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9915" w14:textId="77777777" w:rsidR="00CA6D8B" w:rsidRPr="009F4321" w:rsidRDefault="00CA6D8B" w:rsidP="009F4321">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 xml:space="preserve">ترجمة: ق. رامي </w:t>
      </w:r>
      <w:proofErr w:type="spellStart"/>
      <w:r w:rsidRPr="00B725A1">
        <w:rPr>
          <w:rFonts w:hint="cs"/>
          <w:sz w:val="36"/>
          <w:szCs w:val="36"/>
          <w:rtl/>
        </w:rPr>
        <w:t>جوينات</w:t>
      </w:r>
      <w:proofErr w:type="spellEnd"/>
    </w:p>
    <w:p w14:paraId="05BFAB4C" w14:textId="2C61A254"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F6798C">
        <w:rPr>
          <w:rFonts w:hint="cs"/>
          <w:sz w:val="20"/>
          <w:szCs w:val="20"/>
          <w:rtl/>
          <w:lang w:bidi="ar-JO"/>
        </w:rPr>
        <w:t>٢٤</w:t>
      </w:r>
      <w:r w:rsidRPr="00B725A1">
        <w:rPr>
          <w:sz w:val="20"/>
          <w:szCs w:val="20"/>
          <w:rtl/>
          <w:lang w:bidi="ar-JO"/>
        </w:rPr>
        <w:t xml:space="preserve"> (</w:t>
      </w:r>
      <w:r w:rsidR="00F6798C">
        <w:rPr>
          <w:rFonts w:hint="cs"/>
          <w:sz w:val="20"/>
          <w:szCs w:val="20"/>
          <w:rtl/>
          <w:lang w:bidi="ar-JO"/>
        </w:rPr>
        <w:t>٢٨</w:t>
      </w:r>
      <w:r w:rsidR="00F6798C" w:rsidRPr="00F6798C">
        <w:rPr>
          <w:sz w:val="20"/>
          <w:szCs w:val="20"/>
          <w:rtl/>
          <w:lang w:bidi="ar-JO"/>
        </w:rPr>
        <w:t xml:space="preserve"> أبريل</w:t>
      </w:r>
      <w:r w:rsidR="00F6798C">
        <w:rPr>
          <w:sz w:val="20"/>
          <w:szCs w:val="20"/>
          <w:lang w:bidi="ar-JO"/>
        </w:rPr>
        <w:t xml:space="preserve"> </w:t>
      </w:r>
      <w:r w:rsidR="0059124F">
        <w:rPr>
          <w:rFonts w:hint="cs"/>
          <w:sz w:val="20"/>
          <w:szCs w:val="20"/>
          <w:rtl/>
          <w:lang w:bidi="ar-JO"/>
        </w:rPr>
        <w:t>٢٠٢٤</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pPr>
        <w:ind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037C1B30"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B931E8">
        <w:rPr>
          <w:noProof/>
          <w:rtl/>
        </w:rPr>
        <w:t>5</w:t>
      </w:r>
      <w:r w:rsidR="00740818">
        <w:rPr>
          <w:noProof/>
        </w:rPr>
        <w:fldChar w:fldCharType="end"/>
      </w:r>
    </w:p>
    <w:p w14:paraId="1BDFAC9E" w14:textId="77777777" w:rsidR="00740818" w:rsidRPr="00740818" w:rsidRDefault="00740818" w:rsidP="00740818">
      <w:pPr>
        <w:bidi/>
      </w:pPr>
    </w:p>
    <w:p w14:paraId="4E07ED86" w14:textId="6565B7E7"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B931E8">
        <w:rPr>
          <w:noProof/>
          <w:rtl/>
        </w:rPr>
        <w:t>7</w:t>
      </w:r>
      <w:r>
        <w:rPr>
          <w:noProof/>
        </w:rPr>
        <w:fldChar w:fldCharType="end"/>
      </w:r>
    </w:p>
    <w:p w14:paraId="3958AB5B" w14:textId="77777777" w:rsidR="00740818" w:rsidRPr="00740818" w:rsidRDefault="00740818" w:rsidP="00740818">
      <w:pPr>
        <w:bidi/>
      </w:pPr>
    </w:p>
    <w:p w14:paraId="21301CCD" w14:textId="49AA18DE"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B931E8">
        <w:rPr>
          <w:noProof/>
          <w:rtl/>
        </w:rPr>
        <w:t>8</w:t>
      </w:r>
      <w:r>
        <w:rPr>
          <w:noProof/>
        </w:rPr>
        <w:fldChar w:fldCharType="end"/>
      </w:r>
    </w:p>
    <w:p w14:paraId="1374BC48" w14:textId="77777777" w:rsidR="00740818" w:rsidRPr="00740818" w:rsidRDefault="00740818" w:rsidP="00740818">
      <w:pPr>
        <w:bidi/>
      </w:pPr>
    </w:p>
    <w:p w14:paraId="4DCDA642" w14:textId="240C9CEE"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B931E8">
        <w:rPr>
          <w:noProof/>
          <w:rtl/>
        </w:rPr>
        <w:t>9</w:t>
      </w:r>
      <w:r>
        <w:rPr>
          <w:noProof/>
        </w:rPr>
        <w:fldChar w:fldCharType="end"/>
      </w:r>
    </w:p>
    <w:p w14:paraId="4DA38FB3" w14:textId="77777777" w:rsidR="00740818" w:rsidRPr="00740818" w:rsidRDefault="00740818" w:rsidP="00740818">
      <w:pPr>
        <w:bidi/>
      </w:pPr>
    </w:p>
    <w:p w14:paraId="65701E3F" w14:textId="2F4ED810"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Pr="00F13F7F">
        <w:rPr>
          <w:b/>
          <w:noProof/>
          <w:rtl/>
        </w:rPr>
        <w:t>١-٢</w:t>
      </w:r>
      <w:r>
        <w:rPr>
          <w:noProof/>
        </w:rPr>
        <w:tab/>
      </w:r>
      <w:r>
        <w:rPr>
          <w:noProof/>
        </w:rPr>
        <w:fldChar w:fldCharType="begin"/>
      </w:r>
      <w:r>
        <w:rPr>
          <w:noProof/>
        </w:rPr>
        <w:instrText xml:space="preserve"> PAGEREF _Toc161231000 \h </w:instrText>
      </w:r>
      <w:r>
        <w:rPr>
          <w:noProof/>
        </w:rPr>
      </w:r>
      <w:r>
        <w:rPr>
          <w:noProof/>
        </w:rPr>
        <w:fldChar w:fldCharType="separate"/>
      </w:r>
      <w:r w:rsidR="00B931E8">
        <w:rPr>
          <w:noProof/>
          <w:rtl/>
        </w:rPr>
        <w:t>10</w:t>
      </w:r>
      <w:r>
        <w:rPr>
          <w:noProof/>
        </w:rPr>
        <w:fldChar w:fldCharType="end"/>
      </w:r>
    </w:p>
    <w:p w14:paraId="15EEC44E" w14:textId="77777777" w:rsidR="00740818" w:rsidRPr="00740818" w:rsidRDefault="00740818" w:rsidP="00740818">
      <w:pPr>
        <w:bidi/>
      </w:pPr>
    </w:p>
    <w:p w14:paraId="194542C9" w14:textId="316441A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rPr>
        <w:t xml:space="preserve">I. </w:t>
      </w:r>
      <w:r w:rsidRPr="00F13F7F">
        <w:rPr>
          <w:rFonts w:hint="cs"/>
          <w:b/>
          <w:bCs/>
          <w:noProof/>
          <w:rtl/>
          <w:lang w:bidi="ar-JO"/>
        </w:rPr>
        <w:t>تقديم</w:t>
      </w:r>
      <w:r w:rsidRPr="00F13F7F">
        <w:rPr>
          <w:b/>
          <w:bCs/>
          <w:noProof/>
        </w:rPr>
        <w:t xml:space="preserve"> </w:t>
      </w:r>
      <w:r w:rsidRPr="00F13F7F">
        <w:rPr>
          <w:rFonts w:hint="cs"/>
          <w:b/>
          <w:bCs/>
          <w:noProof/>
          <w:rtl/>
          <w:lang w:bidi="ar-JO"/>
        </w:rPr>
        <w:t>الملك</w:t>
      </w:r>
      <w:r w:rsidRPr="00F13F7F">
        <w:rPr>
          <w:b/>
          <w:bCs/>
          <w:noProof/>
        </w:rPr>
        <w:t xml:space="preserve"> §§ 3-27</w:t>
      </w:r>
      <w:r>
        <w:rPr>
          <w:noProof/>
        </w:rPr>
        <w:tab/>
      </w:r>
      <w:r>
        <w:rPr>
          <w:noProof/>
        </w:rPr>
        <w:fldChar w:fldCharType="begin"/>
      </w:r>
      <w:r>
        <w:rPr>
          <w:noProof/>
        </w:rPr>
        <w:instrText xml:space="preserve"> PAGEREF _Toc161231001 \h </w:instrText>
      </w:r>
      <w:r>
        <w:rPr>
          <w:noProof/>
        </w:rPr>
      </w:r>
      <w:r>
        <w:rPr>
          <w:noProof/>
        </w:rPr>
        <w:fldChar w:fldCharType="separate"/>
      </w:r>
      <w:r w:rsidR="00B931E8">
        <w:rPr>
          <w:noProof/>
          <w:rtl/>
        </w:rPr>
        <w:t>11</w:t>
      </w:r>
      <w:r>
        <w:rPr>
          <w:noProof/>
        </w:rPr>
        <w:fldChar w:fldCharType="end"/>
      </w:r>
    </w:p>
    <w:p w14:paraId="111FE214" w14:textId="4D67214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B931E8">
        <w:rPr>
          <w:noProof/>
          <w:rtl/>
        </w:rPr>
        <w:t>11</w:t>
      </w:r>
      <w:r>
        <w:rPr>
          <w:noProof/>
        </w:rPr>
        <w:fldChar w:fldCharType="end"/>
      </w:r>
    </w:p>
    <w:p w14:paraId="0F30D091" w14:textId="6EEC0E1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B931E8">
        <w:rPr>
          <w:noProof/>
          <w:rtl/>
        </w:rPr>
        <w:t>20</w:t>
      </w:r>
      <w:r>
        <w:rPr>
          <w:noProof/>
        </w:rPr>
        <w:fldChar w:fldCharType="end"/>
      </w:r>
    </w:p>
    <w:p w14:paraId="5EBE0019" w14:textId="403EF4B6"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B931E8">
        <w:rPr>
          <w:noProof/>
          <w:rtl/>
        </w:rPr>
        <w:t>22</w:t>
      </w:r>
      <w:r>
        <w:rPr>
          <w:noProof/>
        </w:rPr>
        <w:fldChar w:fldCharType="end"/>
      </w:r>
    </w:p>
    <w:p w14:paraId="4288600C" w14:textId="77777777" w:rsidR="00740818" w:rsidRPr="00740818" w:rsidRDefault="00740818" w:rsidP="00740818">
      <w:pPr>
        <w:bidi/>
      </w:pPr>
    </w:p>
    <w:p w14:paraId="3A16AC7A" w14:textId="621080C8"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28-59</w:t>
      </w:r>
      <w:r>
        <w:rPr>
          <w:noProof/>
        </w:rPr>
        <w:tab/>
      </w:r>
      <w:r>
        <w:rPr>
          <w:noProof/>
        </w:rPr>
        <w:fldChar w:fldCharType="begin"/>
      </w:r>
      <w:r>
        <w:rPr>
          <w:noProof/>
        </w:rPr>
        <w:instrText xml:space="preserve"> PAGEREF _Toc161231005 \h </w:instrText>
      </w:r>
      <w:r>
        <w:rPr>
          <w:noProof/>
        </w:rPr>
      </w:r>
      <w:r>
        <w:rPr>
          <w:noProof/>
        </w:rPr>
        <w:fldChar w:fldCharType="separate"/>
      </w:r>
      <w:r w:rsidR="00B931E8">
        <w:rPr>
          <w:noProof/>
          <w:rtl/>
        </w:rPr>
        <w:t>25</w:t>
      </w:r>
      <w:r>
        <w:rPr>
          <w:noProof/>
        </w:rPr>
        <w:fldChar w:fldCharType="end"/>
      </w:r>
    </w:p>
    <w:p w14:paraId="12E3A5A8" w14:textId="051D437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B931E8">
        <w:rPr>
          <w:noProof/>
          <w:rtl/>
        </w:rPr>
        <w:t>25</w:t>
      </w:r>
      <w:r>
        <w:rPr>
          <w:noProof/>
        </w:rPr>
        <w:fldChar w:fldCharType="end"/>
      </w:r>
    </w:p>
    <w:p w14:paraId="4256CFA2" w14:textId="30A262C6"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B931E8">
        <w:rPr>
          <w:noProof/>
          <w:rtl/>
        </w:rPr>
        <w:t>29</w:t>
      </w:r>
      <w:r>
        <w:rPr>
          <w:noProof/>
        </w:rPr>
        <w:fldChar w:fldCharType="end"/>
      </w:r>
    </w:p>
    <w:p w14:paraId="258B8065" w14:textId="77777777" w:rsidR="00740818" w:rsidRPr="00740818" w:rsidRDefault="00740818" w:rsidP="00740818">
      <w:pPr>
        <w:bidi/>
      </w:pPr>
    </w:p>
    <w:p w14:paraId="17685D22" w14:textId="7761EF30"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B931E8">
        <w:rPr>
          <w:noProof/>
          <w:rtl/>
        </w:rPr>
        <w:t>51</w:t>
      </w:r>
      <w:r>
        <w:rPr>
          <w:noProof/>
        </w:rPr>
        <w:fldChar w:fldCharType="end"/>
      </w:r>
    </w:p>
    <w:p w14:paraId="19C9AEAE" w14:textId="479801A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B931E8">
        <w:rPr>
          <w:noProof/>
          <w:rtl/>
        </w:rPr>
        <w:t>51</w:t>
      </w:r>
      <w:r>
        <w:rPr>
          <w:noProof/>
        </w:rPr>
        <w:fldChar w:fldCharType="end"/>
      </w:r>
    </w:p>
    <w:p w14:paraId="693F0E11" w14:textId="65E8346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B931E8">
        <w:rPr>
          <w:noProof/>
          <w:rtl/>
        </w:rPr>
        <w:t>52</w:t>
      </w:r>
      <w:r>
        <w:rPr>
          <w:noProof/>
        </w:rPr>
        <w:fldChar w:fldCharType="end"/>
      </w:r>
    </w:p>
    <w:p w14:paraId="330B9F9B" w14:textId="132AF9D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B931E8">
        <w:rPr>
          <w:noProof/>
          <w:rtl/>
        </w:rPr>
        <w:t>53</w:t>
      </w:r>
      <w:r>
        <w:rPr>
          <w:noProof/>
        </w:rPr>
        <w:fldChar w:fldCharType="end"/>
      </w:r>
    </w:p>
    <w:p w14:paraId="5FF6D9B2" w14:textId="240571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B931E8">
        <w:rPr>
          <w:noProof/>
          <w:rtl/>
        </w:rPr>
        <w:t>53</w:t>
      </w:r>
      <w:r>
        <w:rPr>
          <w:noProof/>
        </w:rPr>
        <w:fldChar w:fldCharType="end"/>
      </w:r>
    </w:p>
    <w:p w14:paraId="1C0A5A15" w14:textId="18E619A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B931E8">
        <w:rPr>
          <w:noProof/>
          <w:rtl/>
        </w:rPr>
        <w:t>54</w:t>
      </w:r>
      <w:r>
        <w:rPr>
          <w:noProof/>
        </w:rPr>
        <w:fldChar w:fldCharType="end"/>
      </w:r>
    </w:p>
    <w:p w14:paraId="542E97FE" w14:textId="1C0D3D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B931E8">
        <w:rPr>
          <w:noProof/>
          <w:rtl/>
        </w:rPr>
        <w:t>54</w:t>
      </w:r>
      <w:r>
        <w:rPr>
          <w:noProof/>
        </w:rPr>
        <w:fldChar w:fldCharType="end"/>
      </w:r>
    </w:p>
    <w:p w14:paraId="1A89C63D" w14:textId="2EBF64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B931E8">
        <w:rPr>
          <w:noProof/>
          <w:rtl/>
        </w:rPr>
        <w:t>55</w:t>
      </w:r>
      <w:r>
        <w:rPr>
          <w:noProof/>
        </w:rPr>
        <w:fldChar w:fldCharType="end"/>
      </w:r>
    </w:p>
    <w:p w14:paraId="3286D945" w14:textId="5D92D70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B931E8">
        <w:rPr>
          <w:noProof/>
          <w:rtl/>
        </w:rPr>
        <w:t>55</w:t>
      </w:r>
      <w:r>
        <w:rPr>
          <w:noProof/>
        </w:rPr>
        <w:fldChar w:fldCharType="end"/>
      </w:r>
    </w:p>
    <w:p w14:paraId="7A49EE00" w14:textId="5538D53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B931E8">
        <w:rPr>
          <w:noProof/>
          <w:rtl/>
        </w:rPr>
        <w:t>59</w:t>
      </w:r>
      <w:r>
        <w:rPr>
          <w:noProof/>
        </w:rPr>
        <w:fldChar w:fldCharType="end"/>
      </w:r>
    </w:p>
    <w:p w14:paraId="013C7036" w14:textId="3593E973"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B931E8">
        <w:rPr>
          <w:noProof/>
          <w:rtl/>
        </w:rPr>
        <w:t>60</w:t>
      </w:r>
      <w:r>
        <w:rPr>
          <w:noProof/>
        </w:rPr>
        <w:fldChar w:fldCharType="end"/>
      </w:r>
    </w:p>
    <w:p w14:paraId="10516665" w14:textId="77777777" w:rsidR="00740818" w:rsidRPr="00740818" w:rsidRDefault="00740818" w:rsidP="00740818">
      <w:pPr>
        <w:bidi/>
      </w:pPr>
    </w:p>
    <w:p w14:paraId="06A984FD" w14:textId="037A4BF3"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B931E8">
        <w:rPr>
          <w:noProof/>
          <w:rtl/>
        </w:rPr>
        <w:t>61</w:t>
      </w:r>
      <w:r>
        <w:rPr>
          <w:noProof/>
        </w:rPr>
        <w:fldChar w:fldCharType="end"/>
      </w:r>
    </w:p>
    <w:p w14:paraId="305F8852" w14:textId="3EA4F5F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B931E8">
        <w:rPr>
          <w:noProof/>
          <w:rtl/>
        </w:rPr>
        <w:t>61</w:t>
      </w:r>
      <w:r>
        <w:rPr>
          <w:noProof/>
        </w:rPr>
        <w:fldChar w:fldCharType="end"/>
      </w:r>
    </w:p>
    <w:p w14:paraId="5BFD8FC9" w14:textId="047360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B931E8">
        <w:rPr>
          <w:noProof/>
          <w:rtl/>
        </w:rPr>
        <w:t>63</w:t>
      </w:r>
      <w:r>
        <w:rPr>
          <w:noProof/>
        </w:rPr>
        <w:fldChar w:fldCharType="end"/>
      </w:r>
    </w:p>
    <w:p w14:paraId="2981F9FC" w14:textId="6B30FE7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B931E8">
        <w:rPr>
          <w:noProof/>
          <w:rtl/>
        </w:rPr>
        <w:t>63</w:t>
      </w:r>
      <w:r>
        <w:rPr>
          <w:noProof/>
        </w:rPr>
        <w:fldChar w:fldCharType="end"/>
      </w:r>
    </w:p>
    <w:p w14:paraId="7A600040" w14:textId="6915D98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B931E8">
        <w:rPr>
          <w:noProof/>
          <w:rtl/>
        </w:rPr>
        <w:t>64</w:t>
      </w:r>
      <w:r>
        <w:rPr>
          <w:noProof/>
        </w:rPr>
        <w:fldChar w:fldCharType="end"/>
      </w:r>
    </w:p>
    <w:p w14:paraId="4FF690EF" w14:textId="7DBA8C1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B931E8">
        <w:rPr>
          <w:noProof/>
          <w:rtl/>
        </w:rPr>
        <w:t>65</w:t>
      </w:r>
      <w:r>
        <w:rPr>
          <w:noProof/>
        </w:rPr>
        <w:fldChar w:fldCharType="end"/>
      </w:r>
    </w:p>
    <w:p w14:paraId="4122FA10" w14:textId="66D5F9C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B931E8">
        <w:rPr>
          <w:noProof/>
          <w:rtl/>
        </w:rPr>
        <w:t>66</w:t>
      </w:r>
      <w:r>
        <w:rPr>
          <w:noProof/>
        </w:rPr>
        <w:fldChar w:fldCharType="end"/>
      </w:r>
    </w:p>
    <w:p w14:paraId="75E01E76" w14:textId="61037FC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B931E8">
        <w:rPr>
          <w:noProof/>
          <w:rtl/>
        </w:rPr>
        <w:t>67</w:t>
      </w:r>
      <w:r>
        <w:rPr>
          <w:noProof/>
        </w:rPr>
        <w:fldChar w:fldCharType="end"/>
      </w:r>
    </w:p>
    <w:p w14:paraId="31FD8F3A" w14:textId="61629B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B931E8">
        <w:rPr>
          <w:noProof/>
          <w:rtl/>
        </w:rPr>
        <w:t>67</w:t>
      </w:r>
      <w:r>
        <w:rPr>
          <w:noProof/>
        </w:rPr>
        <w:fldChar w:fldCharType="end"/>
      </w:r>
    </w:p>
    <w:p w14:paraId="676C6F5F" w14:textId="67D2E6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B931E8">
        <w:rPr>
          <w:noProof/>
          <w:rtl/>
        </w:rPr>
        <w:t>68</w:t>
      </w:r>
      <w:r>
        <w:rPr>
          <w:noProof/>
        </w:rPr>
        <w:fldChar w:fldCharType="end"/>
      </w:r>
    </w:p>
    <w:p w14:paraId="45F97E68" w14:textId="4BB425B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B931E8">
        <w:rPr>
          <w:noProof/>
          <w:rtl/>
        </w:rPr>
        <w:t>69</w:t>
      </w:r>
      <w:r>
        <w:rPr>
          <w:noProof/>
        </w:rPr>
        <w:fldChar w:fldCharType="end"/>
      </w:r>
    </w:p>
    <w:p w14:paraId="0F732F08" w14:textId="6D64D44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B931E8">
        <w:rPr>
          <w:noProof/>
          <w:rtl/>
        </w:rPr>
        <w:t>70</w:t>
      </w:r>
      <w:r>
        <w:rPr>
          <w:noProof/>
        </w:rPr>
        <w:fldChar w:fldCharType="end"/>
      </w:r>
    </w:p>
    <w:p w14:paraId="50DFF1D0" w14:textId="21D5F69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B931E8">
        <w:rPr>
          <w:noProof/>
          <w:rtl/>
        </w:rPr>
        <w:t>71</w:t>
      </w:r>
      <w:r>
        <w:rPr>
          <w:noProof/>
        </w:rPr>
        <w:fldChar w:fldCharType="end"/>
      </w:r>
    </w:p>
    <w:p w14:paraId="3A4CA356" w14:textId="728BA3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B931E8">
        <w:rPr>
          <w:noProof/>
          <w:rtl/>
        </w:rPr>
        <w:t>72</w:t>
      </w:r>
      <w:r>
        <w:rPr>
          <w:noProof/>
        </w:rPr>
        <w:fldChar w:fldCharType="end"/>
      </w:r>
    </w:p>
    <w:p w14:paraId="2922EDDD" w14:textId="5E31C1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B931E8">
        <w:rPr>
          <w:noProof/>
          <w:rtl/>
        </w:rPr>
        <w:t>73</w:t>
      </w:r>
      <w:r>
        <w:rPr>
          <w:noProof/>
        </w:rPr>
        <w:fldChar w:fldCharType="end"/>
      </w:r>
    </w:p>
    <w:p w14:paraId="3C0C0609" w14:textId="3E409DD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B931E8">
        <w:rPr>
          <w:noProof/>
          <w:rtl/>
        </w:rPr>
        <w:t>74</w:t>
      </w:r>
      <w:r>
        <w:rPr>
          <w:noProof/>
        </w:rPr>
        <w:fldChar w:fldCharType="end"/>
      </w:r>
    </w:p>
    <w:p w14:paraId="34505D70" w14:textId="5F2E307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B931E8">
        <w:rPr>
          <w:noProof/>
          <w:rtl/>
        </w:rPr>
        <w:t>75</w:t>
      </w:r>
      <w:r>
        <w:rPr>
          <w:noProof/>
        </w:rPr>
        <w:fldChar w:fldCharType="end"/>
      </w:r>
    </w:p>
    <w:p w14:paraId="0A1D672F" w14:textId="1641D24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B931E8">
        <w:rPr>
          <w:noProof/>
          <w:rtl/>
        </w:rPr>
        <w:t>76</w:t>
      </w:r>
      <w:r>
        <w:rPr>
          <w:noProof/>
        </w:rPr>
        <w:fldChar w:fldCharType="end"/>
      </w:r>
    </w:p>
    <w:p w14:paraId="250C3338" w14:textId="0A6408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B931E8">
        <w:rPr>
          <w:noProof/>
          <w:rtl/>
        </w:rPr>
        <w:t>76</w:t>
      </w:r>
      <w:r>
        <w:rPr>
          <w:noProof/>
        </w:rPr>
        <w:fldChar w:fldCharType="end"/>
      </w:r>
    </w:p>
    <w:p w14:paraId="6015A736" w14:textId="50ED9D8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B931E8">
        <w:rPr>
          <w:noProof/>
          <w:rtl/>
        </w:rPr>
        <w:t>77</w:t>
      </w:r>
      <w:r>
        <w:rPr>
          <w:noProof/>
        </w:rPr>
        <w:fldChar w:fldCharType="end"/>
      </w:r>
    </w:p>
    <w:p w14:paraId="39BCA17A" w14:textId="24E4C6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B931E8">
        <w:rPr>
          <w:noProof/>
          <w:rtl/>
        </w:rPr>
        <w:t>78</w:t>
      </w:r>
      <w:r>
        <w:rPr>
          <w:noProof/>
        </w:rPr>
        <w:fldChar w:fldCharType="end"/>
      </w:r>
    </w:p>
    <w:p w14:paraId="148B9D84" w14:textId="70D82E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B931E8">
        <w:rPr>
          <w:noProof/>
          <w:rtl/>
        </w:rPr>
        <w:t>79</w:t>
      </w:r>
      <w:r>
        <w:rPr>
          <w:noProof/>
        </w:rPr>
        <w:fldChar w:fldCharType="end"/>
      </w:r>
    </w:p>
    <w:p w14:paraId="4B267C69" w14:textId="446952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B931E8">
        <w:rPr>
          <w:noProof/>
          <w:rtl/>
        </w:rPr>
        <w:t>79</w:t>
      </w:r>
      <w:r>
        <w:rPr>
          <w:noProof/>
        </w:rPr>
        <w:fldChar w:fldCharType="end"/>
      </w:r>
    </w:p>
    <w:p w14:paraId="1E7FAF79" w14:textId="4124BCA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B931E8">
        <w:rPr>
          <w:noProof/>
          <w:rtl/>
        </w:rPr>
        <w:t>80</w:t>
      </w:r>
      <w:r>
        <w:rPr>
          <w:noProof/>
        </w:rPr>
        <w:fldChar w:fldCharType="end"/>
      </w:r>
    </w:p>
    <w:p w14:paraId="237B7AF1" w14:textId="7E47AAAD"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B931E8">
        <w:rPr>
          <w:noProof/>
          <w:rtl/>
        </w:rPr>
        <w:t>80</w:t>
      </w:r>
      <w:r>
        <w:rPr>
          <w:noProof/>
        </w:rPr>
        <w:fldChar w:fldCharType="end"/>
      </w:r>
    </w:p>
    <w:p w14:paraId="05A25906" w14:textId="77777777" w:rsidR="00740818" w:rsidRPr="00740818" w:rsidRDefault="00740818" w:rsidP="00740818">
      <w:pPr>
        <w:bidi/>
      </w:pPr>
    </w:p>
    <w:p w14:paraId="53283C0D" w14:textId="20DD1D4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B931E8">
        <w:rPr>
          <w:noProof/>
          <w:rtl/>
        </w:rPr>
        <w:t>81</w:t>
      </w:r>
      <w:r>
        <w:rPr>
          <w:noProof/>
        </w:rPr>
        <w:fldChar w:fldCharType="end"/>
      </w:r>
    </w:p>
    <w:p w14:paraId="4994AA05" w14:textId="2C69037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B931E8">
        <w:rPr>
          <w:noProof/>
          <w:rtl/>
        </w:rPr>
        <w:t>81</w:t>
      </w:r>
      <w:r>
        <w:rPr>
          <w:noProof/>
        </w:rPr>
        <w:fldChar w:fldCharType="end"/>
      </w:r>
    </w:p>
    <w:p w14:paraId="674B5FD9" w14:textId="0665FC7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B931E8">
        <w:rPr>
          <w:noProof/>
          <w:rtl/>
        </w:rPr>
        <w:t>83</w:t>
      </w:r>
      <w:r>
        <w:rPr>
          <w:noProof/>
        </w:rPr>
        <w:fldChar w:fldCharType="end"/>
      </w:r>
    </w:p>
    <w:p w14:paraId="51A90676" w14:textId="4659A20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B931E8">
        <w:rPr>
          <w:noProof/>
          <w:rtl/>
        </w:rPr>
        <w:t>83</w:t>
      </w:r>
      <w:r>
        <w:rPr>
          <w:noProof/>
        </w:rPr>
        <w:fldChar w:fldCharType="end"/>
      </w:r>
    </w:p>
    <w:p w14:paraId="5C69B5A8" w14:textId="22607E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B931E8">
        <w:rPr>
          <w:noProof/>
          <w:rtl/>
        </w:rPr>
        <w:t>83</w:t>
      </w:r>
      <w:r>
        <w:rPr>
          <w:noProof/>
        </w:rPr>
        <w:fldChar w:fldCharType="end"/>
      </w:r>
    </w:p>
    <w:p w14:paraId="5E6AD13C" w14:textId="438DD52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B931E8">
        <w:rPr>
          <w:noProof/>
          <w:rtl/>
        </w:rPr>
        <w:t>84</w:t>
      </w:r>
      <w:r>
        <w:rPr>
          <w:noProof/>
        </w:rPr>
        <w:fldChar w:fldCharType="end"/>
      </w:r>
    </w:p>
    <w:p w14:paraId="42E9D785" w14:textId="51A1CC0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B931E8">
        <w:rPr>
          <w:noProof/>
          <w:rtl/>
        </w:rPr>
        <w:t>85</w:t>
      </w:r>
      <w:r>
        <w:rPr>
          <w:noProof/>
        </w:rPr>
        <w:fldChar w:fldCharType="end"/>
      </w:r>
    </w:p>
    <w:p w14:paraId="1FFDD24D" w14:textId="55DEF33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B931E8">
        <w:rPr>
          <w:noProof/>
          <w:rtl/>
        </w:rPr>
        <w:t>86</w:t>
      </w:r>
      <w:r>
        <w:rPr>
          <w:noProof/>
        </w:rPr>
        <w:fldChar w:fldCharType="end"/>
      </w:r>
    </w:p>
    <w:p w14:paraId="6779844D" w14:textId="4118959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B931E8">
        <w:rPr>
          <w:noProof/>
          <w:rtl/>
        </w:rPr>
        <w:t>86</w:t>
      </w:r>
      <w:r>
        <w:rPr>
          <w:noProof/>
        </w:rPr>
        <w:fldChar w:fldCharType="end"/>
      </w:r>
    </w:p>
    <w:p w14:paraId="3BD55DE2" w14:textId="0144D0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B931E8">
        <w:rPr>
          <w:noProof/>
          <w:rtl/>
        </w:rPr>
        <w:t>87</w:t>
      </w:r>
      <w:r>
        <w:rPr>
          <w:noProof/>
        </w:rPr>
        <w:fldChar w:fldCharType="end"/>
      </w:r>
    </w:p>
    <w:p w14:paraId="037F6DC3" w14:textId="4116F2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B931E8">
        <w:rPr>
          <w:noProof/>
          <w:rtl/>
        </w:rPr>
        <w:t>87</w:t>
      </w:r>
      <w:r>
        <w:rPr>
          <w:noProof/>
        </w:rPr>
        <w:fldChar w:fldCharType="end"/>
      </w:r>
    </w:p>
    <w:p w14:paraId="4AA29054" w14:textId="5F5D7D8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B931E8">
        <w:rPr>
          <w:noProof/>
          <w:rtl/>
        </w:rPr>
        <w:t>87</w:t>
      </w:r>
      <w:r>
        <w:rPr>
          <w:noProof/>
        </w:rPr>
        <w:fldChar w:fldCharType="end"/>
      </w:r>
    </w:p>
    <w:p w14:paraId="5987D316" w14:textId="09CC62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B931E8">
        <w:rPr>
          <w:noProof/>
          <w:rtl/>
        </w:rPr>
        <w:t>88</w:t>
      </w:r>
      <w:r>
        <w:rPr>
          <w:noProof/>
        </w:rPr>
        <w:fldChar w:fldCharType="end"/>
      </w:r>
    </w:p>
    <w:p w14:paraId="4AB9D466" w14:textId="5799741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B931E8">
        <w:rPr>
          <w:noProof/>
          <w:rtl/>
        </w:rPr>
        <w:t>88</w:t>
      </w:r>
      <w:r>
        <w:rPr>
          <w:noProof/>
        </w:rPr>
        <w:fldChar w:fldCharType="end"/>
      </w:r>
    </w:p>
    <w:p w14:paraId="56162BFD" w14:textId="7DBAB982"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B931E8">
        <w:rPr>
          <w:noProof/>
          <w:rtl/>
        </w:rPr>
        <w:t>92</w:t>
      </w:r>
      <w:r>
        <w:rPr>
          <w:noProof/>
        </w:rPr>
        <w:fldChar w:fldCharType="end"/>
      </w:r>
    </w:p>
    <w:p w14:paraId="704803F0" w14:textId="77777777" w:rsidR="00740818" w:rsidRPr="00740818" w:rsidRDefault="00740818" w:rsidP="00740818">
      <w:pPr>
        <w:bidi/>
      </w:pPr>
    </w:p>
    <w:p w14:paraId="2BA26812" w14:textId="5E0963FD"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B931E8">
        <w:rPr>
          <w:noProof/>
          <w:rtl/>
        </w:rPr>
        <w:t>93</w:t>
      </w:r>
      <w:r>
        <w:rPr>
          <w:noProof/>
        </w:rPr>
        <w:fldChar w:fldCharType="end"/>
      </w:r>
    </w:p>
    <w:p w14:paraId="107F483E" w14:textId="25D42B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B931E8">
        <w:rPr>
          <w:noProof/>
          <w:rtl/>
        </w:rPr>
        <w:t>93</w:t>
      </w:r>
      <w:r>
        <w:rPr>
          <w:noProof/>
        </w:rPr>
        <w:fldChar w:fldCharType="end"/>
      </w:r>
    </w:p>
    <w:p w14:paraId="7E0333DC" w14:textId="1612DE1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B931E8">
        <w:rPr>
          <w:noProof/>
          <w:rtl/>
        </w:rPr>
        <w:t>94</w:t>
      </w:r>
      <w:r>
        <w:rPr>
          <w:noProof/>
        </w:rPr>
        <w:fldChar w:fldCharType="end"/>
      </w:r>
    </w:p>
    <w:p w14:paraId="5BE967BF" w14:textId="5792AA4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B931E8">
        <w:rPr>
          <w:noProof/>
          <w:rtl/>
        </w:rPr>
        <w:t>94</w:t>
      </w:r>
      <w:r>
        <w:rPr>
          <w:noProof/>
        </w:rPr>
        <w:fldChar w:fldCharType="end"/>
      </w:r>
    </w:p>
    <w:p w14:paraId="243DE8B9" w14:textId="28F6F063"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B931E8">
        <w:rPr>
          <w:noProof/>
          <w:rtl/>
        </w:rPr>
        <w:t>95</w:t>
      </w:r>
      <w:r>
        <w:rPr>
          <w:noProof/>
        </w:rPr>
        <w:fldChar w:fldCharType="end"/>
      </w:r>
    </w:p>
    <w:p w14:paraId="7615CEFB" w14:textId="1877BCD2"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B931E8">
        <w:rPr>
          <w:noProof/>
          <w:rtl/>
        </w:rPr>
        <w:t>95</w:t>
      </w:r>
      <w:r>
        <w:rPr>
          <w:noProof/>
        </w:rPr>
        <w:fldChar w:fldCharType="end"/>
      </w:r>
    </w:p>
    <w:p w14:paraId="3DB261DA" w14:textId="6C8DFC0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B931E8">
        <w:rPr>
          <w:noProof/>
          <w:rtl/>
        </w:rPr>
        <w:t>96</w:t>
      </w:r>
      <w:r>
        <w:rPr>
          <w:noProof/>
        </w:rPr>
        <w:fldChar w:fldCharType="end"/>
      </w:r>
    </w:p>
    <w:p w14:paraId="7F60CCF8" w14:textId="0D779D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B931E8">
        <w:rPr>
          <w:noProof/>
          <w:rtl/>
        </w:rPr>
        <w:t>96</w:t>
      </w:r>
      <w:r>
        <w:rPr>
          <w:noProof/>
        </w:rPr>
        <w:fldChar w:fldCharType="end"/>
      </w:r>
    </w:p>
    <w:p w14:paraId="3FA4520F" w14:textId="6320E2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B931E8">
        <w:rPr>
          <w:noProof/>
          <w:rtl/>
        </w:rPr>
        <w:t>97</w:t>
      </w:r>
      <w:r>
        <w:rPr>
          <w:noProof/>
        </w:rPr>
        <w:fldChar w:fldCharType="end"/>
      </w:r>
    </w:p>
    <w:p w14:paraId="1DECEEFB" w14:textId="454741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B931E8">
        <w:rPr>
          <w:noProof/>
          <w:rtl/>
        </w:rPr>
        <w:t>97</w:t>
      </w:r>
      <w:r>
        <w:rPr>
          <w:noProof/>
        </w:rPr>
        <w:fldChar w:fldCharType="end"/>
      </w:r>
    </w:p>
    <w:p w14:paraId="2598CB62" w14:textId="246D574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B931E8">
        <w:rPr>
          <w:noProof/>
          <w:rtl/>
        </w:rPr>
        <w:t>98</w:t>
      </w:r>
      <w:r>
        <w:rPr>
          <w:noProof/>
        </w:rPr>
        <w:fldChar w:fldCharType="end"/>
      </w:r>
    </w:p>
    <w:p w14:paraId="71BF2AEB" w14:textId="555FAC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B931E8">
        <w:rPr>
          <w:noProof/>
          <w:rtl/>
        </w:rPr>
        <w:t>98</w:t>
      </w:r>
      <w:r>
        <w:rPr>
          <w:noProof/>
        </w:rPr>
        <w:fldChar w:fldCharType="end"/>
      </w:r>
    </w:p>
    <w:p w14:paraId="4DDE5BAD" w14:textId="3A41DE5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B931E8">
        <w:rPr>
          <w:noProof/>
          <w:rtl/>
        </w:rPr>
        <w:t>99</w:t>
      </w:r>
      <w:r>
        <w:rPr>
          <w:noProof/>
        </w:rPr>
        <w:fldChar w:fldCharType="end"/>
      </w:r>
    </w:p>
    <w:p w14:paraId="666FE1AC" w14:textId="3936C2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B931E8">
        <w:rPr>
          <w:noProof/>
          <w:rtl/>
        </w:rPr>
        <w:t>99</w:t>
      </w:r>
      <w:r>
        <w:rPr>
          <w:noProof/>
        </w:rPr>
        <w:fldChar w:fldCharType="end"/>
      </w:r>
    </w:p>
    <w:p w14:paraId="6D317DEA" w14:textId="5A2E8AA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B931E8">
        <w:rPr>
          <w:noProof/>
          <w:rtl/>
        </w:rPr>
        <w:t>100</w:t>
      </w:r>
      <w:r>
        <w:rPr>
          <w:noProof/>
        </w:rPr>
        <w:fldChar w:fldCharType="end"/>
      </w:r>
    </w:p>
    <w:p w14:paraId="1EB87292" w14:textId="255898A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B931E8">
        <w:rPr>
          <w:noProof/>
          <w:rtl/>
        </w:rPr>
        <w:t>101</w:t>
      </w:r>
      <w:r>
        <w:rPr>
          <w:noProof/>
        </w:rPr>
        <w:fldChar w:fldCharType="end"/>
      </w:r>
    </w:p>
    <w:p w14:paraId="2510088F" w14:textId="4C76AF4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B931E8">
        <w:rPr>
          <w:noProof/>
          <w:rtl/>
        </w:rPr>
        <w:t>102</w:t>
      </w:r>
      <w:r>
        <w:rPr>
          <w:noProof/>
        </w:rPr>
        <w:fldChar w:fldCharType="end"/>
      </w:r>
    </w:p>
    <w:p w14:paraId="73250E4B" w14:textId="0367D51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B931E8">
        <w:rPr>
          <w:noProof/>
          <w:rtl/>
        </w:rPr>
        <w:t>104</w:t>
      </w:r>
      <w:r>
        <w:rPr>
          <w:noProof/>
        </w:rPr>
        <w:fldChar w:fldCharType="end"/>
      </w:r>
    </w:p>
    <w:p w14:paraId="6FA243DC" w14:textId="37B6ED2B"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B931E8">
        <w:rPr>
          <w:noProof/>
          <w:rtl/>
        </w:rPr>
        <w:t>104</w:t>
      </w:r>
      <w:r>
        <w:rPr>
          <w:noProof/>
        </w:rPr>
        <w:fldChar w:fldCharType="end"/>
      </w:r>
    </w:p>
    <w:p w14:paraId="4C4612A2" w14:textId="77777777" w:rsidR="00740818" w:rsidRPr="00740818" w:rsidRDefault="00740818" w:rsidP="00740818">
      <w:pPr>
        <w:bidi/>
      </w:pPr>
    </w:p>
    <w:p w14:paraId="3F124F6D" w14:textId="6D96AC2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B931E8">
        <w:rPr>
          <w:noProof/>
          <w:rtl/>
        </w:rPr>
        <w:t>106</w:t>
      </w:r>
      <w:r>
        <w:rPr>
          <w:noProof/>
        </w:rPr>
        <w:fldChar w:fldCharType="end"/>
      </w:r>
    </w:p>
    <w:p w14:paraId="3C7DCFDB" w14:textId="36D99F0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B931E8">
        <w:rPr>
          <w:noProof/>
          <w:rtl/>
        </w:rPr>
        <w:t>106</w:t>
      </w:r>
      <w:r>
        <w:rPr>
          <w:noProof/>
        </w:rPr>
        <w:fldChar w:fldCharType="end"/>
      </w:r>
    </w:p>
    <w:p w14:paraId="419BD46F" w14:textId="5FCE554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B931E8">
        <w:rPr>
          <w:noProof/>
          <w:rtl/>
        </w:rPr>
        <w:t>107</w:t>
      </w:r>
      <w:r>
        <w:rPr>
          <w:noProof/>
        </w:rPr>
        <w:fldChar w:fldCharType="end"/>
      </w:r>
    </w:p>
    <w:p w14:paraId="123171EE" w14:textId="4CD3D75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B931E8">
        <w:rPr>
          <w:noProof/>
          <w:rtl/>
        </w:rPr>
        <w:t>108</w:t>
      </w:r>
      <w:r>
        <w:rPr>
          <w:noProof/>
        </w:rPr>
        <w:fldChar w:fldCharType="end"/>
      </w:r>
    </w:p>
    <w:p w14:paraId="0DEC7581" w14:textId="0DDBCA4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B931E8">
        <w:rPr>
          <w:noProof/>
          <w:rtl/>
        </w:rPr>
        <w:t>108</w:t>
      </w:r>
      <w:r>
        <w:rPr>
          <w:noProof/>
        </w:rPr>
        <w:fldChar w:fldCharType="end"/>
      </w:r>
    </w:p>
    <w:p w14:paraId="436498A0" w14:textId="4369322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B931E8">
        <w:rPr>
          <w:noProof/>
          <w:rtl/>
        </w:rPr>
        <w:t>109</w:t>
      </w:r>
      <w:r>
        <w:rPr>
          <w:noProof/>
        </w:rPr>
        <w:fldChar w:fldCharType="end"/>
      </w:r>
    </w:p>
    <w:p w14:paraId="054005E6" w14:textId="394B41E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B931E8">
        <w:rPr>
          <w:noProof/>
          <w:rtl/>
        </w:rPr>
        <w:t>110</w:t>
      </w:r>
      <w:r>
        <w:rPr>
          <w:noProof/>
        </w:rPr>
        <w:fldChar w:fldCharType="end"/>
      </w:r>
    </w:p>
    <w:p w14:paraId="042EFEE2" w14:textId="1D6DDAA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B931E8">
        <w:rPr>
          <w:noProof/>
          <w:rtl/>
        </w:rPr>
        <w:t>114</w:t>
      </w:r>
      <w:r>
        <w:rPr>
          <w:noProof/>
        </w:rPr>
        <w:fldChar w:fldCharType="end"/>
      </w:r>
    </w:p>
    <w:p w14:paraId="19F4CBAB" w14:textId="0645F1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B931E8">
        <w:rPr>
          <w:noProof/>
          <w:rtl/>
        </w:rPr>
        <w:t>115</w:t>
      </w:r>
      <w:r>
        <w:rPr>
          <w:noProof/>
        </w:rPr>
        <w:fldChar w:fldCharType="end"/>
      </w:r>
    </w:p>
    <w:p w14:paraId="5F360F00" w14:textId="73479040"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B931E8">
        <w:rPr>
          <w:noProof/>
          <w:rtl/>
        </w:rPr>
        <w:t>117</w:t>
      </w:r>
      <w:r>
        <w:rPr>
          <w:noProof/>
        </w:rPr>
        <w:fldChar w:fldCharType="end"/>
      </w:r>
    </w:p>
    <w:p w14:paraId="05C94474" w14:textId="77777777" w:rsidR="00740818" w:rsidRPr="00740818" w:rsidRDefault="00740818" w:rsidP="00740818">
      <w:pPr>
        <w:bidi/>
      </w:pPr>
    </w:p>
    <w:p w14:paraId="37EA4F76" w14:textId="12F2B94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B931E8">
        <w:rPr>
          <w:noProof/>
          <w:rtl/>
        </w:rPr>
        <w:t>118</w:t>
      </w:r>
      <w:r>
        <w:rPr>
          <w:noProof/>
        </w:rPr>
        <w:fldChar w:fldCharType="end"/>
      </w:r>
    </w:p>
    <w:p w14:paraId="32F74141" w14:textId="7E5FE16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B931E8">
        <w:rPr>
          <w:noProof/>
          <w:rtl/>
        </w:rPr>
        <w:t>118</w:t>
      </w:r>
      <w:r>
        <w:rPr>
          <w:noProof/>
        </w:rPr>
        <w:fldChar w:fldCharType="end"/>
      </w:r>
    </w:p>
    <w:p w14:paraId="528F16DB" w14:textId="7977F1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B931E8">
        <w:rPr>
          <w:noProof/>
          <w:rtl/>
        </w:rPr>
        <w:t>126</w:t>
      </w:r>
      <w:r>
        <w:rPr>
          <w:noProof/>
        </w:rPr>
        <w:fldChar w:fldCharType="end"/>
      </w:r>
    </w:p>
    <w:p w14:paraId="566CAAE5" w14:textId="759FE9C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B931E8">
        <w:rPr>
          <w:noProof/>
          <w:rtl/>
        </w:rPr>
        <w:t>131</w:t>
      </w:r>
      <w:r>
        <w:rPr>
          <w:noProof/>
        </w:rPr>
        <w:fldChar w:fldCharType="end"/>
      </w:r>
    </w:p>
    <w:p w14:paraId="21E4FD24" w14:textId="7A4F2D2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B931E8">
        <w:rPr>
          <w:noProof/>
          <w:rtl/>
        </w:rPr>
        <w:t>134</w:t>
      </w:r>
      <w:r>
        <w:rPr>
          <w:noProof/>
        </w:rPr>
        <w:fldChar w:fldCharType="end"/>
      </w:r>
    </w:p>
    <w:p w14:paraId="68D021C5" w14:textId="26872F67"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B931E8">
        <w:rPr>
          <w:noProof/>
          <w:rtl/>
        </w:rPr>
        <w:t>136</w:t>
      </w:r>
      <w:r>
        <w:rPr>
          <w:noProof/>
        </w:rPr>
        <w:fldChar w:fldCharType="end"/>
      </w:r>
    </w:p>
    <w:p w14:paraId="48A178A2" w14:textId="77777777" w:rsidR="00740818" w:rsidRPr="00740818" w:rsidRDefault="00740818" w:rsidP="00740818">
      <w:pPr>
        <w:bidi/>
      </w:pPr>
    </w:p>
    <w:p w14:paraId="13AC7EA7" w14:textId="4224AE8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B931E8">
        <w:rPr>
          <w:noProof/>
          <w:rtl/>
        </w:rPr>
        <w:t>137</w:t>
      </w:r>
      <w:r>
        <w:rPr>
          <w:noProof/>
        </w:rPr>
        <w:fldChar w:fldCharType="end"/>
      </w:r>
    </w:p>
    <w:p w14:paraId="5B83785A" w14:textId="3031E2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B931E8">
        <w:rPr>
          <w:noProof/>
          <w:rtl/>
        </w:rPr>
        <w:t>137</w:t>
      </w:r>
      <w:r>
        <w:rPr>
          <w:noProof/>
        </w:rPr>
        <w:fldChar w:fldCharType="end"/>
      </w:r>
    </w:p>
    <w:p w14:paraId="5DACEA90" w14:textId="2AFB259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B931E8">
        <w:rPr>
          <w:noProof/>
          <w:rtl/>
        </w:rPr>
        <w:t>138</w:t>
      </w:r>
      <w:r>
        <w:rPr>
          <w:noProof/>
        </w:rPr>
        <w:fldChar w:fldCharType="end"/>
      </w:r>
    </w:p>
    <w:p w14:paraId="4DAF764C" w14:textId="644AB8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B931E8">
        <w:rPr>
          <w:noProof/>
          <w:rtl/>
        </w:rPr>
        <w:t>141</w:t>
      </w:r>
      <w:r>
        <w:rPr>
          <w:noProof/>
        </w:rPr>
        <w:fldChar w:fldCharType="end"/>
      </w:r>
    </w:p>
    <w:p w14:paraId="5F5A0F3C" w14:textId="6BE747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B931E8">
        <w:rPr>
          <w:noProof/>
          <w:rtl/>
        </w:rPr>
        <w:t>146</w:t>
      </w:r>
      <w:r>
        <w:rPr>
          <w:noProof/>
        </w:rPr>
        <w:fldChar w:fldCharType="end"/>
      </w:r>
    </w:p>
    <w:p w14:paraId="1D075188" w14:textId="69B3461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B931E8">
        <w:rPr>
          <w:noProof/>
          <w:rtl/>
        </w:rPr>
        <w:t>147</w:t>
      </w:r>
      <w:r>
        <w:rPr>
          <w:noProof/>
        </w:rPr>
        <w:fldChar w:fldCharType="end"/>
      </w:r>
    </w:p>
    <w:p w14:paraId="3CCF94FD" w14:textId="5853F83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B931E8">
        <w:rPr>
          <w:noProof/>
          <w:rtl/>
        </w:rPr>
        <w:t>151</w:t>
      </w:r>
      <w:r>
        <w:rPr>
          <w:noProof/>
        </w:rPr>
        <w:fldChar w:fldCharType="end"/>
      </w:r>
    </w:p>
    <w:p w14:paraId="02938BCD" w14:textId="5FE11C4E"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B931E8">
        <w:rPr>
          <w:noProof/>
          <w:rtl/>
        </w:rPr>
        <w:t>152</w:t>
      </w:r>
      <w:r>
        <w:rPr>
          <w:noProof/>
        </w:rPr>
        <w:fldChar w:fldCharType="end"/>
      </w:r>
    </w:p>
    <w:p w14:paraId="3F27CB72" w14:textId="77777777" w:rsidR="00740818" w:rsidRPr="00F03A56" w:rsidRDefault="00740818" w:rsidP="00740818">
      <w:pPr>
        <w:bidi/>
      </w:pPr>
    </w:p>
    <w:p w14:paraId="7166DB70" w14:textId="77CD2C8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B931E8">
        <w:rPr>
          <w:noProof/>
          <w:rtl/>
        </w:rPr>
        <w:t>153</w:t>
      </w:r>
      <w:r>
        <w:rPr>
          <w:noProof/>
        </w:rPr>
        <w:fldChar w:fldCharType="end"/>
      </w:r>
    </w:p>
    <w:p w14:paraId="11FD38BA" w14:textId="37F316F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B931E8">
        <w:rPr>
          <w:noProof/>
          <w:rtl/>
        </w:rPr>
        <w:t>153</w:t>
      </w:r>
      <w:r>
        <w:rPr>
          <w:noProof/>
        </w:rPr>
        <w:fldChar w:fldCharType="end"/>
      </w:r>
    </w:p>
    <w:p w14:paraId="3A75E44E" w14:textId="5F54596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B931E8">
        <w:rPr>
          <w:noProof/>
          <w:rtl/>
        </w:rPr>
        <w:t>153</w:t>
      </w:r>
      <w:r>
        <w:rPr>
          <w:noProof/>
        </w:rPr>
        <w:fldChar w:fldCharType="end"/>
      </w:r>
    </w:p>
    <w:p w14:paraId="57C448AB" w14:textId="5A25F5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B931E8">
        <w:rPr>
          <w:noProof/>
          <w:rtl/>
        </w:rPr>
        <w:t>154</w:t>
      </w:r>
      <w:r>
        <w:rPr>
          <w:noProof/>
        </w:rPr>
        <w:fldChar w:fldCharType="end"/>
      </w:r>
    </w:p>
    <w:p w14:paraId="2024BB23" w14:textId="7A1BDF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B931E8">
        <w:rPr>
          <w:noProof/>
          <w:rtl/>
        </w:rPr>
        <w:t>155</w:t>
      </w:r>
      <w:r>
        <w:rPr>
          <w:noProof/>
        </w:rPr>
        <w:fldChar w:fldCharType="end"/>
      </w:r>
    </w:p>
    <w:p w14:paraId="3C2C0096" w14:textId="273193F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B931E8">
        <w:rPr>
          <w:noProof/>
          <w:rtl/>
        </w:rPr>
        <w:t>155</w:t>
      </w:r>
      <w:r>
        <w:rPr>
          <w:noProof/>
        </w:rPr>
        <w:fldChar w:fldCharType="end"/>
      </w:r>
    </w:p>
    <w:p w14:paraId="7F1F5048" w14:textId="7B0F41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B931E8">
        <w:rPr>
          <w:noProof/>
          <w:rtl/>
        </w:rPr>
        <w:t>156</w:t>
      </w:r>
      <w:r>
        <w:rPr>
          <w:noProof/>
        </w:rPr>
        <w:fldChar w:fldCharType="end"/>
      </w:r>
    </w:p>
    <w:p w14:paraId="6F57D988" w14:textId="5DF3031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B931E8">
        <w:rPr>
          <w:noProof/>
          <w:rtl/>
        </w:rPr>
        <w:t>156</w:t>
      </w:r>
      <w:r>
        <w:rPr>
          <w:noProof/>
        </w:rPr>
        <w:fldChar w:fldCharType="end"/>
      </w:r>
    </w:p>
    <w:p w14:paraId="18412E85" w14:textId="51CB96E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B931E8">
        <w:rPr>
          <w:noProof/>
          <w:rtl/>
        </w:rPr>
        <w:t>157</w:t>
      </w:r>
      <w:r>
        <w:rPr>
          <w:noProof/>
        </w:rPr>
        <w:fldChar w:fldCharType="end"/>
      </w:r>
    </w:p>
    <w:p w14:paraId="17A25E63" w14:textId="6E9EED4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B931E8">
        <w:rPr>
          <w:noProof/>
          <w:rtl/>
        </w:rPr>
        <w:t>157</w:t>
      </w:r>
      <w:r>
        <w:rPr>
          <w:noProof/>
        </w:rPr>
        <w:fldChar w:fldCharType="end"/>
      </w:r>
    </w:p>
    <w:p w14:paraId="4B0BCD09" w14:textId="5227652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B931E8">
        <w:rPr>
          <w:noProof/>
          <w:rtl/>
        </w:rPr>
        <w:t>158</w:t>
      </w:r>
      <w:r>
        <w:rPr>
          <w:noProof/>
        </w:rPr>
        <w:fldChar w:fldCharType="end"/>
      </w:r>
    </w:p>
    <w:p w14:paraId="1EC5C0A4" w14:textId="374D8DE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B931E8">
        <w:rPr>
          <w:noProof/>
          <w:rtl/>
        </w:rPr>
        <w:t>158</w:t>
      </w:r>
      <w:r>
        <w:rPr>
          <w:noProof/>
        </w:rPr>
        <w:fldChar w:fldCharType="end"/>
      </w:r>
    </w:p>
    <w:p w14:paraId="237C1C69" w14:textId="031871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B931E8">
        <w:rPr>
          <w:noProof/>
          <w:rtl/>
        </w:rPr>
        <w:t>159</w:t>
      </w:r>
      <w:r>
        <w:rPr>
          <w:noProof/>
        </w:rPr>
        <w:fldChar w:fldCharType="end"/>
      </w:r>
    </w:p>
    <w:p w14:paraId="6B5AB0E6" w14:textId="65F589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B931E8">
        <w:rPr>
          <w:noProof/>
          <w:rtl/>
        </w:rPr>
        <w:t>159</w:t>
      </w:r>
      <w:r>
        <w:rPr>
          <w:noProof/>
        </w:rPr>
        <w:fldChar w:fldCharType="end"/>
      </w:r>
    </w:p>
    <w:p w14:paraId="11414FB5" w14:textId="672422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B931E8">
        <w:rPr>
          <w:noProof/>
          <w:rtl/>
        </w:rPr>
        <w:t>160</w:t>
      </w:r>
      <w:r>
        <w:rPr>
          <w:noProof/>
        </w:rPr>
        <w:fldChar w:fldCharType="end"/>
      </w:r>
    </w:p>
    <w:p w14:paraId="119B98AA" w14:textId="01F1669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B931E8">
        <w:rPr>
          <w:noProof/>
          <w:rtl/>
        </w:rPr>
        <w:t>160</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CE7238">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xml:space="preserve">ٍ في </w:t>
      </w:r>
      <w:proofErr w:type="gramStart"/>
      <w:r w:rsidRPr="00B725A1">
        <w:rPr>
          <w:rFonts w:ascii="Traditional Arabic" w:hAnsi="Traditional Arabic" w:cs="Traditional Arabic" w:hint="cs"/>
          <w:color w:val="000000"/>
          <w:rtl/>
        </w:rPr>
        <w:t>الكمبيوتر</w:t>
      </w:r>
      <w:proofErr w:type="gramEnd"/>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proofErr w:type="gramStart"/>
      <w:r w:rsidRPr="00B725A1">
        <w:rPr>
          <w:rFonts w:ascii="Traditional Arabic" w:hAnsi="Traditional Arabic" w:cs="Traditional Arabic"/>
          <w:color w:val="000000"/>
          <w:rtl/>
        </w:rPr>
        <w:t>للأسف</w:t>
      </w:r>
      <w:proofErr w:type="gramEnd"/>
      <w:r w:rsidRPr="00B725A1">
        <w:rPr>
          <w:rFonts w:ascii="Traditional Arabic" w:hAnsi="Traditional Arabic" w:cs="Traditional Arabic"/>
          <w:color w:val="000000"/>
          <w:rtl/>
        </w:rPr>
        <w:t>،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w:t>
      </w:r>
      <w:proofErr w:type="gramStart"/>
      <w:r w:rsidRPr="00B725A1">
        <w:rPr>
          <w:rFonts w:ascii="Traditional Arabic" w:hAnsi="Traditional Arabic" w:cs="Traditional Arabic"/>
          <w:color w:val="000000"/>
          <w:rtl/>
        </w:rPr>
        <w:t>1.</w:t>
      </w:r>
      <w:r w:rsidRPr="00B725A1">
        <w:rPr>
          <w:rFonts w:ascii="Traditional Arabic" w:hAnsi="Traditional Arabic" w:cs="Traditional Arabic"/>
          <w:b/>
          <w:bCs/>
          <w:color w:val="000000"/>
          <w:rtl/>
        </w:rPr>
        <w:t>الشخص</w:t>
      </w:r>
      <w:proofErr w:type="gramEnd"/>
      <w:r w:rsidRPr="00B725A1">
        <w:rPr>
          <w:rFonts w:ascii="Traditional Arabic" w:hAnsi="Traditional Arabic" w:cs="Traditional Arabic"/>
          <w:b/>
          <w:bCs/>
          <w:color w:val="000000"/>
          <w:rtl/>
        </w:rPr>
        <w:t xml:space="preserve">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w:t>
      </w:r>
      <w:proofErr w:type="gramStart"/>
      <w:r w:rsidRPr="00B725A1">
        <w:rPr>
          <w:rFonts w:ascii="Traditional Arabic" w:hAnsi="Traditional Arabic" w:cs="Traditional Arabic" w:hint="cs"/>
          <w:color w:val="000000"/>
          <w:rtl/>
        </w:rPr>
        <w:t>التسمية)</w:t>
      </w:r>
      <w:r w:rsidRPr="00B725A1">
        <w:rPr>
          <w:rFonts w:ascii="Traditional Arabic" w:hAnsi="Traditional Arabic" w:cs="Traditional Arabic"/>
          <w:color w:val="000000"/>
          <w:rtl/>
        </w:rPr>
        <w:t xml:space="preserve">  "</w:t>
      </w:r>
      <w:proofErr w:type="gramEnd"/>
      <w:r w:rsidRPr="00B725A1">
        <w:rPr>
          <w:rFonts w:ascii="Traditional Arabic" w:hAnsi="Traditional Arabic" w:cs="Traditional Arabic"/>
          <w:color w:val="000000"/>
          <w:rtl/>
        </w:rPr>
        <w:t>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w:t>
      </w:r>
      <w:proofErr w:type="gramStart"/>
      <w:r w:rsidRPr="00B725A1">
        <w:rPr>
          <w:rFonts w:ascii="Traditional Arabic" w:hAnsi="Traditional Arabic" w:cs="Traditional Arabic"/>
          <w:color w:val="000000"/>
          <w:rtl/>
        </w:rPr>
        <w:t>1.</w:t>
      </w:r>
      <w:r w:rsidRPr="00B725A1">
        <w:rPr>
          <w:rFonts w:ascii="Traditional Arabic" w:hAnsi="Traditional Arabic" w:cs="Traditional Arabic" w:hint="cs"/>
          <w:b/>
          <w:bCs/>
          <w:color w:val="000000"/>
          <w:rtl/>
        </w:rPr>
        <w:t>الشخص</w:t>
      </w:r>
      <w:proofErr w:type="gramEnd"/>
      <w:r w:rsidRPr="00B725A1">
        <w:rPr>
          <w:rFonts w:ascii="Traditional Arabic" w:hAnsi="Traditional Arabic" w:cs="Traditional Arabic" w:hint="cs"/>
          <w:b/>
          <w:bCs/>
          <w:color w:val="000000"/>
          <w:rtl/>
        </w:rPr>
        <w:t xml:space="preserve">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gramStart"/>
      <w:r w:rsidRPr="00B725A1">
        <w:rPr>
          <w:rFonts w:ascii="Traditional Arabic" w:hAnsi="Traditional Arabic" w:cs="Traditional Arabic"/>
          <w:color w:val="000000"/>
          <w:rtl/>
        </w:rPr>
        <w:t>البرلمانات</w:t>
      </w:r>
      <w:proofErr w:type="gramEnd"/>
      <w:r w:rsidRPr="00B725A1">
        <w:rPr>
          <w:rFonts w:ascii="Traditional Arabic" w:hAnsi="Traditional Arabic" w:cs="Traditional Arabic"/>
          <w:color w:val="000000"/>
          <w:rtl/>
        </w:rPr>
        <w:t xml:space="preserve">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 xml:space="preserve">Michael </w:t>
      </w:r>
      <w:proofErr w:type="gramStart"/>
      <w:r w:rsidRPr="00B725A1">
        <w:rPr>
          <w:rFonts w:ascii="Traditional Arabic" w:hAnsi="Traditional Arabic" w:cs="Traditional Arabic"/>
          <w:color w:val="000000"/>
        </w:rPr>
        <w:t>Sprague</w:t>
      </w:r>
      <w:r w:rsidRPr="00B725A1">
        <w:rPr>
          <w:rFonts w:ascii="Traditional Arabic" w:hAnsi="Traditional Arabic" w:cs="Traditional Arabic" w:hint="cs"/>
          <w:color w:val="000000"/>
          <w:rtl/>
        </w:rPr>
        <w:t>)/</w:t>
      </w:r>
      <w:proofErr w:type="gramEnd"/>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gramStart"/>
      <w:r w:rsidRPr="00B725A1">
        <w:rPr>
          <w:rFonts w:ascii="Traditional Arabic" w:hAnsi="Traditional Arabic" w:cs="Traditional Arabic"/>
          <w:color w:val="000000"/>
          <w:rtl/>
        </w:rPr>
        <w:t>سياسيَّة</w:t>
      </w:r>
      <w:r w:rsidRPr="00B725A1">
        <w:rPr>
          <w:rFonts w:ascii="Traditional Arabic" w:hAnsi="Traditional Arabic" w:cs="Traditional Arabic" w:hint="cs"/>
          <w:color w:val="000000"/>
          <w:rtl/>
        </w:rPr>
        <w:t>ٌ</w:t>
      </w:r>
      <w:proofErr w:type="gram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proofErr w:type="gramStart"/>
      <w:r w:rsidRPr="00B725A1">
        <w:rPr>
          <w:rFonts w:ascii="Traditional Arabic" w:hAnsi="Traditional Arabic" w:cs="Traditional Arabic" w:hint="cs"/>
          <w:color w:val="000000"/>
          <w:rtl/>
        </w:rPr>
        <w:t>السموات</w:t>
      </w:r>
      <w:proofErr w:type="gramEnd"/>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w:t>
      </w:r>
      <w:proofErr w:type="gramStart"/>
      <w:r w:rsidRPr="00B725A1">
        <w:rPr>
          <w:rFonts w:ascii="Traditional Arabic" w:hAnsi="Traditional Arabic" w:cs="Traditional Arabic"/>
          <w:color w:val="000000"/>
          <w:rtl/>
        </w:rPr>
        <w:t>دينًا</w:t>
      </w:r>
      <w:proofErr w:type="gramEnd"/>
      <w:r w:rsidRPr="00B725A1">
        <w:rPr>
          <w:rFonts w:ascii="Traditional Arabic" w:hAnsi="Traditional Arabic" w:cs="Traditional Arabic"/>
          <w:color w:val="000000"/>
          <w:rtl/>
        </w:rPr>
        <w:t xml:space="preserve">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77777777" w:rsidR="00EC2699"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77777777" w:rsidR="00ED1CBC" w:rsidRDefault="00ED1CBC" w:rsidP="00ED1CBC">
      <w:pPr>
        <w:bidi/>
        <w:ind w:right="-54"/>
        <w:rPr>
          <w:b/>
          <w:bCs/>
          <w:rtl/>
        </w:rPr>
      </w:pPr>
      <w:r w:rsidRPr="00B725A1">
        <w:rPr>
          <w:b/>
          <w:bCs/>
          <w:rtl/>
          <w:lang w:bidi="ar-JO"/>
        </w:rPr>
        <w:t>مقدمة</w:t>
      </w:r>
      <w:r w:rsidRPr="00B725A1">
        <w:rPr>
          <w:b/>
        </w:rPr>
        <w:t xml:space="preserve"> §§ </w:t>
      </w:r>
      <w:r>
        <w:rPr>
          <w:rFonts w:hint="cs"/>
          <w:b/>
          <w:rtl/>
        </w:rPr>
        <w:t>١-٢</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r>
        <w:rPr>
          <w:rFonts w:hint="cs"/>
          <w:b/>
          <w:rtl/>
        </w:rPr>
        <w:instrText>١-٢</w:instrText>
      </w:r>
      <w:bookmarkEnd w:id="4"/>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Pr="00B725A1" w:rsidRDefault="005B25B2" w:rsidP="005B25B2">
      <w:pPr>
        <w:bidi/>
        <w:ind w:right="-54"/>
      </w:pP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CE7238">
          <w:headerReference w:type="even" r:id="rId14"/>
          <w:headerReference w:type="default" r:id="rId15"/>
          <w:pgSz w:w="10680" w:h="16820"/>
          <w:pgMar w:top="720" w:right="864" w:bottom="720" w:left="1152" w:header="720" w:footer="720" w:gutter="0"/>
          <w:cols w:space="720"/>
          <w:docGrid w:linePitch="326"/>
        </w:sectPr>
      </w:pPr>
    </w:p>
    <w:p w14:paraId="1FF5CCF3" w14:textId="77777777" w:rsidR="00A32FB0" w:rsidRPr="00B725A1" w:rsidRDefault="00A32FB0" w:rsidP="00A32FB0">
      <w:pPr>
        <w:jc w:val="right"/>
      </w:pPr>
      <w:r w:rsidRPr="00B725A1">
        <w:rPr>
          <w:rtl/>
        </w:rPr>
        <w:lastRenderedPageBreak/>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r w:rsidRPr="00B725A1">
        <w:t xml:space="preserve">. </w:t>
      </w:r>
    </w:p>
    <w:p w14:paraId="33C44571" w14:textId="77777777" w:rsidR="005A505E" w:rsidRPr="00B725A1" w:rsidRDefault="005A505E">
      <w:pPr>
        <w:ind w:right="-54"/>
      </w:pPr>
    </w:p>
    <w:p w14:paraId="0BA8DE9D" w14:textId="77777777" w:rsidR="005A505E" w:rsidRPr="00B725A1" w:rsidRDefault="005A505E">
      <w:pPr>
        <w:ind w:right="-54"/>
        <w:sectPr w:rsidR="005A505E" w:rsidRPr="00B725A1" w:rsidSect="00CE7238">
          <w:pgSz w:w="10692" w:h="16820"/>
          <w:pgMar w:top="720" w:right="864" w:bottom="720" w:left="1152" w:header="720" w:footer="720" w:gutter="0"/>
          <w:cols w:space="720"/>
        </w:sectPr>
      </w:pPr>
    </w:p>
    <w:p w14:paraId="6870E95A" w14:textId="77777777" w:rsidR="00C6175C" w:rsidRPr="00B725A1" w:rsidRDefault="00C6175C" w:rsidP="00C6175C">
      <w:pPr>
        <w:ind w:right="-54"/>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CE7238">
          <w:headerReference w:type="even" r:id="rId16"/>
          <w:headerReference w:type="default" r:id="rId17"/>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 xml:space="preserve">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w:t>
      </w:r>
      <w:proofErr w:type="gramStart"/>
      <w:r w:rsidRPr="00B725A1">
        <w:rPr>
          <w:u w:val="none"/>
          <w:rtl/>
        </w:rPr>
        <w:t>النُّورَ</w:t>
      </w:r>
      <w:proofErr w:type="gramEnd"/>
      <w:r w:rsidRPr="00B725A1">
        <w:rPr>
          <w:u w:val="none"/>
          <w:rtl/>
        </w:rPr>
        <w:t xml:space="preserve">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w:t>
      </w:r>
      <w:proofErr w:type="gramStart"/>
      <w:r w:rsidRPr="00B725A1">
        <w:rPr>
          <w:u w:val="none"/>
          <w:rtl/>
        </w:rPr>
        <w:t>رَجُلٍ</w:t>
      </w:r>
      <w:proofErr w:type="gramEnd"/>
      <w:r w:rsidRPr="00B725A1">
        <w:rPr>
          <w:u w:val="none"/>
          <w:rtl/>
        </w:rPr>
        <w:t xml:space="preserve">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CE7238">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7777777"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3-27</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3-27</w:instrText>
      </w:r>
      <w:bookmarkEnd w:id="5"/>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CE7238">
          <w:headerReference w:type="even" r:id="rId18"/>
          <w:headerReference w:type="default" r:id="rId19"/>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CE7238">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CE7238">
          <w:headerReference w:type="even" r:id="rId20"/>
          <w:headerReference w:type="default" r:id="rId21"/>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CE7238">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CE7238">
          <w:headerReference w:type="even" r:id="rId22"/>
          <w:headerReference w:type="default" r:id="rId23"/>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CE7238">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CE7238">
          <w:headerReference w:type="even" r:id="rId24"/>
          <w:headerReference w:type="default" r:id="rId25"/>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CE7238">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CE7238">
          <w:headerReference w:type="even" r:id="rId26"/>
          <w:headerReference w:type="default" r:id="rId27"/>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CE7238">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CE7238">
          <w:headerReference w:type="even" r:id="rId28"/>
          <w:headerReference w:type="default" r:id="rId29"/>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CE7238">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CE7238">
          <w:headerReference w:type="even" r:id="rId30"/>
          <w:headerReference w:type="default" r:id="rId31"/>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w:t>
      </w:r>
      <w:proofErr w:type="gramStart"/>
      <w:r w:rsidRPr="00B725A1">
        <w:rPr>
          <w:rtl/>
        </w:rPr>
        <w:t>٢٠</w:t>
      </w:r>
      <w:proofErr w:type="gramEnd"/>
      <w:r w:rsidRPr="00B725A1">
        <w:rPr>
          <w:rtl/>
        </w:rPr>
        <w:t xml:space="preserve">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CE7238">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CE7238">
          <w:headerReference w:type="even" r:id="rId32"/>
          <w:headerReference w:type="default" r:id="rId33"/>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CE7238">
          <w:headerReference w:type="even" r:id="rId34"/>
          <w:headerReference w:type="default" r:id="rId35"/>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CE7238">
          <w:headerReference w:type="even" r:id="rId36"/>
          <w:headerReference w:type="default" r:id="rId37"/>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CE7238">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CE7238">
          <w:headerReference w:type="even" r:id="rId38"/>
          <w:headerReference w:type="default" r:id="rId39"/>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CE7238">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CE7238">
          <w:headerReference w:type="even" r:id="rId40"/>
          <w:headerReference w:type="default" r:id="rId41"/>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CE7238">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CE7238">
          <w:headerReference w:type="even" r:id="rId42"/>
          <w:headerReference w:type="default" r:id="rId43"/>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CE7238">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CE7238">
          <w:headerReference w:type="even" r:id="rId44"/>
          <w:headerReference w:type="default" r:id="rId45"/>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w:t>
      </w:r>
      <w:proofErr w:type="gramStart"/>
      <w:r w:rsidRPr="00B725A1">
        <w:rPr>
          <w:rtl/>
        </w:rPr>
        <w:t>٢٢</w:t>
      </w:r>
      <w:proofErr w:type="gramEnd"/>
      <w:r w:rsidRPr="00B725A1">
        <w:rPr>
          <w:rtl/>
        </w:rPr>
        <w:t xml:space="preserve">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CE7238">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CE7238">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CE7238">
          <w:headerReference w:type="even" r:id="rId46"/>
          <w:headerReference w:type="default" r:id="rId47"/>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CE7238">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CE7238">
          <w:headerReference w:type="even" r:id="rId48"/>
          <w:headerReference w:type="default" r:id="rId49"/>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CE7238">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CE7238">
          <w:headerReference w:type="even" r:id="rId50"/>
          <w:headerReference w:type="default" r:id="rId51"/>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CE7238">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CE7238">
          <w:headerReference w:type="even" r:id="rId52"/>
          <w:headerReference w:type="default" r:id="rId53"/>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CE7238">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CE7238">
          <w:headerReference w:type="even" r:id="rId54"/>
          <w:headerReference w:type="default" r:id="rId55"/>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CE7238">
          <w:headerReference w:type="even" r:id="rId56"/>
          <w:headerReference w:type="default" r:id="rId57"/>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CE7238">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CE7238">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CE7238">
          <w:headerReference w:type="even" r:id="rId58"/>
          <w:headerReference w:type="default" r:id="rId59"/>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CE7238">
          <w:headerReference w:type="even" r:id="rId60"/>
          <w:headerReference w:type="default" r:id="rId61"/>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CE7238">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CE7238">
          <w:headerReference w:type="even" r:id="rId62"/>
          <w:headerReference w:type="default" r:id="rId63"/>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CE7238">
          <w:headerReference w:type="even" r:id="rId64"/>
          <w:headerReference w:type="default" r:id="rId65"/>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w:t>
      </w:r>
      <w:proofErr w:type="gramStart"/>
      <w:r w:rsidRPr="00B725A1">
        <w:rPr>
          <w:b/>
          <w:kern w:val="36"/>
          <w:rtl/>
        </w:rPr>
        <w:t>بِمَاءٍ</w:t>
      </w:r>
      <w:proofErr w:type="gramEnd"/>
      <w:r w:rsidRPr="00B725A1">
        <w:rPr>
          <w:b/>
          <w:kern w:val="36"/>
          <w:rtl/>
        </w:rPr>
        <w:t xml:space="preserve">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w:t>
      </w:r>
      <w:proofErr w:type="gramStart"/>
      <w:r w:rsidRPr="00B725A1">
        <w:rPr>
          <w:b/>
          <w:kern w:val="36"/>
          <w:rtl/>
        </w:rPr>
        <w:t>لِلتَّوْبَةِ</w:t>
      </w:r>
      <w:proofErr w:type="gramEnd"/>
      <w:r w:rsidRPr="00B725A1">
        <w:rPr>
          <w:b/>
          <w:kern w:val="36"/>
          <w:rtl/>
        </w:rPr>
        <w:t xml:space="preserve">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CE7238">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CE7238">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CE7238">
          <w:headerReference w:type="even" r:id="rId66"/>
          <w:headerReference w:type="default" r:id="rId67"/>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77777777" w:rsidR="00D40037" w:rsidRPr="00B725A1" w:rsidRDefault="00D40037" w:rsidP="00D40037">
      <w:pPr>
        <w:ind w:right="-54"/>
        <w:jc w:val="right"/>
      </w:pPr>
      <w:r w:rsidRPr="00B725A1">
        <w:rPr>
          <w:rtl/>
          <w:lang w:bidi="ar-JO"/>
        </w:rPr>
        <w:t>الآب، الشيطان 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CE7238">
          <w:headerReference w:type="even" r:id="rId68"/>
          <w:headerReference w:type="default" r:id="rId69"/>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w:t>
      </w:r>
      <w:proofErr w:type="gramStart"/>
      <w:r w:rsidRPr="00B725A1">
        <w:rPr>
          <w:rtl/>
        </w:rPr>
        <w:t>١٤</w:t>
      </w:r>
      <w:proofErr w:type="gramEnd"/>
      <w:r w:rsidRPr="00B725A1">
        <w:rPr>
          <w:rtl/>
        </w:rPr>
        <w:t xml:space="preserve">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CE7238">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CE7238">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CE7238">
          <w:headerReference w:type="even" r:id="rId70"/>
          <w:headerReference w:type="default" r:id="rId71"/>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CE7238">
          <w:headerReference w:type="even" r:id="rId72"/>
          <w:headerReference w:type="default" r:id="rId73"/>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w:t>
      </w:r>
      <w:proofErr w:type="gramStart"/>
      <w:r w:rsidRPr="00B725A1">
        <w:rPr>
          <w:rtl/>
        </w:rPr>
        <w:t>الإِنْسَانُ</w:t>
      </w:r>
      <w:proofErr w:type="gramEnd"/>
      <w:r w:rsidRPr="00B725A1">
        <w:rPr>
          <w:rtl/>
        </w:rPr>
        <w:t xml:space="preserve">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w:t>
      </w:r>
      <w:proofErr w:type="gramStart"/>
      <w:r w:rsidRPr="00B725A1">
        <w:rPr>
          <w:rtl/>
        </w:rPr>
        <w:t>الإِنْسَانُ</w:t>
      </w:r>
      <w:proofErr w:type="gramEnd"/>
      <w:r w:rsidRPr="00B725A1">
        <w:rPr>
          <w:rtl/>
        </w:rPr>
        <w:t xml:space="preserve">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CE7238">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CE7238">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CE7238">
          <w:headerReference w:type="even" r:id="rId74"/>
          <w:headerReference w:type="default" r:id="rId75"/>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CE7238">
          <w:headerReference w:type="even" r:id="rId76"/>
          <w:headerReference w:type="default" r:id="rId77"/>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w:t>
      </w:r>
      <w:proofErr w:type="gramStart"/>
      <w:r w:rsidRPr="00B725A1">
        <w:rPr>
          <w:rtl/>
        </w:rPr>
        <w:t>بِمَاءٍ</w:t>
      </w:r>
      <w:proofErr w:type="gramEnd"/>
      <w:r w:rsidRPr="00B725A1">
        <w:rPr>
          <w:rtl/>
        </w:rPr>
        <w:t xml:space="preserve">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CE7238">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CE7238">
          <w:headerReference w:type="even" r:id="rId78"/>
          <w:headerReference w:type="default" r:id="rId79"/>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CE7238">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77777777"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B725A1">
        <w:rPr>
          <w:b/>
        </w:rPr>
        <w:t>§§ 28-59</w:t>
      </w:r>
      <w:r w:rsidR="00CA6D8B" w:rsidRPr="00B725A1">
        <w:rPr>
          <w:b/>
        </w:rPr>
        <w:fldChar w:fldCharType="begin"/>
      </w:r>
      <w:r w:rsidR="00CA6D8B" w:rsidRPr="00B725A1">
        <w:rPr>
          <w:b/>
        </w:rPr>
        <w:instrText xml:space="preserve"> TC  "</w:instrText>
      </w:r>
      <w:bookmarkStart w:id="9"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28-59</w:instrText>
      </w:r>
      <w:bookmarkEnd w:id="9"/>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0" w:name="_Toc161231006"/>
      <w:r w:rsidRPr="00B725A1">
        <w:rPr>
          <w:b/>
          <w:rtl/>
        </w:rPr>
        <w:instrText>أ. قبول شخصه</w:instrText>
      </w:r>
      <w:bookmarkEnd w:id="10"/>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CE7238">
          <w:headerReference w:type="even" r:id="rId80"/>
          <w:headerReference w:type="default" r:id="rId81"/>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w:t>
      </w:r>
      <w:proofErr w:type="spellStart"/>
      <w:r w:rsidRPr="00B725A1">
        <w:rPr>
          <w:rtl/>
        </w:rPr>
        <w:t>الْحَقَّ</w:t>
      </w:r>
      <w:proofErr w:type="spellEnd"/>
      <w:r w:rsidRPr="00B725A1">
        <w:rPr>
          <w:rtl/>
        </w:rPr>
        <w:t xml:space="preserve">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CE7238">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CE7238">
          <w:headerReference w:type="even" r:id="rId82"/>
          <w:headerReference w:type="default" r:id="rId83"/>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CE7238">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CE7238">
          <w:headerReference w:type="even" r:id="rId84"/>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CE7238">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410D9ECA" w14:textId="77777777" w:rsidR="0021418A" w:rsidRPr="00B725A1" w:rsidRDefault="0021418A" w:rsidP="0021418A">
      <w:pPr>
        <w:ind w:right="-54"/>
        <w:jc w:val="right"/>
      </w:pPr>
      <w:r w:rsidRPr="00B725A1">
        <w:rPr>
          <w:rtl/>
          <w:lang w:bidi="ar-JO"/>
        </w:rPr>
        <w:t>قبول المسيح من قبل بني إسرائيل في يهوذا تأكد من خلال علامات معجزية و من قبل نيقوديموس من خلال تصريح المسيح أنه المعلن الحقيقي عن الله و الطريق الوحيد الذي يستطيع الإنسان من خلاله الحصول على ولادة جديدة لدخول الملكوت</w:t>
      </w:r>
    </w:p>
    <w:p w14:paraId="42918BBE" w14:textId="77777777" w:rsidR="00CA6D8B" w:rsidRPr="00B725A1" w:rsidRDefault="00CA6D8B" w:rsidP="00A56FDF">
      <w:pPr>
        <w:ind w:right="-54"/>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w:t>
      </w:r>
      <w:proofErr w:type="spellStart"/>
      <w:r w:rsidRPr="00B725A1">
        <w:rPr>
          <w:rtl/>
        </w:rPr>
        <w:t>الْحَقَّ</w:t>
      </w:r>
      <w:proofErr w:type="spellEnd"/>
      <w:r w:rsidRPr="00B725A1">
        <w:rPr>
          <w:rtl/>
        </w:rPr>
        <w:t xml:space="preserve">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w:t>
      </w:r>
      <w:proofErr w:type="spellStart"/>
      <w:r w:rsidRPr="00B725A1">
        <w:rPr>
          <w:rtl/>
        </w:rPr>
        <w:t>الْحَقَّ</w:t>
      </w:r>
      <w:proofErr w:type="spellEnd"/>
      <w:r w:rsidRPr="00B725A1">
        <w:rPr>
          <w:rtl/>
        </w:rPr>
        <w:t xml:space="preserve">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w:t>
      </w:r>
      <w:proofErr w:type="spellStart"/>
      <w:r w:rsidRPr="00B725A1">
        <w:rPr>
          <w:rtl/>
        </w:rPr>
        <w:t>الْحَقَّ</w:t>
      </w:r>
      <w:proofErr w:type="spellEnd"/>
      <w:r w:rsidRPr="00B725A1">
        <w:rPr>
          <w:rtl/>
        </w:rPr>
        <w:t xml:space="preserve">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w:t>
      </w:r>
      <w:proofErr w:type="gramStart"/>
      <w:r w:rsidRPr="00B725A1">
        <w:rPr>
          <w:rtl/>
        </w:rPr>
        <w:t>بِهِ</w:t>
      </w:r>
      <w:proofErr w:type="gramEnd"/>
      <w:r w:rsidRPr="00B725A1">
        <w:rPr>
          <w:rtl/>
        </w:rPr>
        <w:t xml:space="preserve"> بَلْ تَكُونُ لَهُ الْحَيَاةُ الأَبَدِيَّةُ. ١٦ لأَنَّهُ هَكَذَا أَحَبَّ اللَّهُ الْعَالَمَ حَتَّى بَذَلَ ابْنَهُ الْوَحِيدَ لِكَيْ لاَ يَهْلِكَ كُلُّ مَنْ يُؤْمِنُ </w:t>
      </w:r>
      <w:proofErr w:type="gramStart"/>
      <w:r w:rsidRPr="00B725A1">
        <w:rPr>
          <w:rtl/>
        </w:rPr>
        <w:t>بِهِ</w:t>
      </w:r>
      <w:proofErr w:type="gramEnd"/>
      <w:r w:rsidRPr="00B725A1">
        <w:rPr>
          <w:rtl/>
        </w:rPr>
        <w:t xml:space="preserve"> بَلْ تَكُونُ لَهُ الْحَيَاةُ الأَبَدِيَّةُ. ١٧ لأَنَّهُ لَمْ يُرْسِلِ اللَّهُ ابْنَهُ إِلَى الْعَالَمِ لِيَدِينَ </w:t>
      </w:r>
      <w:proofErr w:type="gramStart"/>
      <w:r w:rsidRPr="00B725A1">
        <w:rPr>
          <w:rtl/>
        </w:rPr>
        <w:t>الْعَالَمَ</w:t>
      </w:r>
      <w:proofErr w:type="gramEnd"/>
      <w:r w:rsidRPr="00B725A1">
        <w:rPr>
          <w:rtl/>
        </w:rPr>
        <w:t xml:space="preserve">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w:t>
      </w:r>
      <w:proofErr w:type="gramStart"/>
      <w:r w:rsidRPr="00B725A1">
        <w:rPr>
          <w:rtl/>
        </w:rPr>
        <w:t>الْمَسِيحَ</w:t>
      </w:r>
      <w:proofErr w:type="gramEnd"/>
      <w:r w:rsidRPr="00B725A1">
        <w:rPr>
          <w:rtl/>
        </w:rPr>
        <w:t xml:space="preserve">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w:t>
      </w:r>
      <w:proofErr w:type="gramStart"/>
      <w:r w:rsidRPr="00B725A1">
        <w:rPr>
          <w:rtl/>
        </w:rPr>
        <w:t>حَيَاةً</w:t>
      </w:r>
      <w:proofErr w:type="gramEnd"/>
      <w:r w:rsidRPr="00B725A1">
        <w:rPr>
          <w:rtl/>
        </w:rPr>
        <w:t xml:space="preserve">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CE7238">
          <w:headerReference w:type="even" r:id="rId85"/>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CE7238">
          <w:headerReference w:type="even" r:id="rId86"/>
          <w:headerReference w:type="default" r:id="rId87"/>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w:t>
      </w:r>
      <w:proofErr w:type="gramStart"/>
      <w:r w:rsidRPr="00B725A1">
        <w:rPr>
          <w:rtl/>
        </w:rPr>
        <w:t>يُعَمِّدُ</w:t>
      </w:r>
      <w:proofErr w:type="gramEnd"/>
      <w:r w:rsidRPr="00B725A1">
        <w:rPr>
          <w:rtl/>
        </w:rPr>
        <w:t xml:space="preserve">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CE7238">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CE7238">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CE7238">
          <w:headerReference w:type="even" r:id="rId88"/>
          <w:headerReference w:type="default" r:id="rId89"/>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CE7238">
          <w:headerReference w:type="even" r:id="rId90"/>
          <w:headerReference w:type="default" r:id="rId91"/>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proofErr w:type="gramStart"/>
      <w:r w:rsidRPr="00B725A1">
        <w:rPr>
          <w:sz w:val="20"/>
          <w:szCs w:val="20"/>
          <w:rtl/>
        </w:rPr>
        <w:t>١٤</w:t>
      </w:r>
      <w:proofErr w:type="gramEnd"/>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proofErr w:type="gramStart"/>
      <w:r w:rsidRPr="00B725A1">
        <w:rPr>
          <w:sz w:val="20"/>
          <w:szCs w:val="20"/>
          <w:rtl/>
        </w:rPr>
        <w:t>٢٣</w:t>
      </w:r>
      <w:proofErr w:type="gramEnd"/>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CE7238">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CE7238">
          <w:headerReference w:type="even" r:id="rId92"/>
          <w:headerReference w:type="default" r:id="rId93"/>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CE7238">
          <w:type w:val="continuous"/>
          <w:pgSz w:w="10692" w:h="16820"/>
          <w:pgMar w:top="720" w:right="864" w:bottom="720" w:left="1152" w:header="720" w:footer="720" w:gutter="0"/>
          <w:cols w:space="720"/>
        </w:sectPr>
      </w:pPr>
    </w:p>
    <w:p w14:paraId="43EC7EC9" w14:textId="77777777" w:rsidR="004E63C0" w:rsidRPr="00B725A1" w:rsidRDefault="004E63C0" w:rsidP="004E63C0">
      <w:pPr>
        <w:ind w:right="-54"/>
        <w:rPr>
          <w:b/>
        </w:r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1" w:name="_Toc161231007"/>
      <w:r w:rsidRPr="00B725A1">
        <w:rPr>
          <w:b/>
          <w:rtl/>
        </w:rPr>
        <w:instrText>ب. سلطة الملك</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CE7238">
          <w:headerReference w:type="even" r:id="rId94"/>
          <w:headerReference w:type="default" r:id="rId95"/>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CE7238">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CE7238">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CE7238">
          <w:headerReference w:type="even" r:id="rId96"/>
          <w:headerReference w:type="default" r:id="rId97"/>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CE7238">
          <w:headerReference w:type="even" r:id="rId98"/>
          <w:headerReference w:type="default" r:id="rId99"/>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CE7238">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CE7238">
          <w:headerReference w:type="even" r:id="rId100"/>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CE7238">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CE7238">
          <w:headerReference w:type="even" r:id="rId101"/>
          <w:headerReference w:type="default" r:id="rId102"/>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CE7238">
          <w:headerReference w:type="even" r:id="rId103"/>
          <w:headerReference w:type="default" r:id="rId104"/>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CE7238">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CE7238">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CE7238">
          <w:headerReference w:type="even" r:id="rId105"/>
          <w:headerReference w:type="default" r:id="rId106"/>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CE7238">
          <w:headerReference w:type="even" r:id="rId107"/>
          <w:headerReference w:type="default" r:id="rId108"/>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CE7238">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CE7238">
          <w:headerReference w:type="even" r:id="rId109"/>
          <w:headerReference w:type="default" r:id="rId110"/>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CE7238">
          <w:headerReference w:type="even" r:id="rId111"/>
          <w:headerReference w:type="default" r:id="rId112"/>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CE7238">
          <w:type w:val="continuous"/>
          <w:pgSz w:w="10692" w:h="16820"/>
          <w:pgMar w:top="720" w:right="864" w:bottom="720" w:left="1152" w:header="720" w:footer="720" w:gutter="0"/>
          <w:cols w:num="3" w:space="720"/>
        </w:sectPr>
      </w:pPr>
    </w:p>
    <w:p w14:paraId="3C6AEA71" w14:textId="77777777" w:rsidR="0092392D" w:rsidRPr="00B725A1" w:rsidRDefault="0092392D" w:rsidP="0092392D">
      <w:pPr>
        <w:ind w:right="-54"/>
      </w:pPr>
    </w:p>
    <w:p w14:paraId="6CB0CE8F" w14:textId="77777777" w:rsidR="0092392D" w:rsidRPr="00B725A1" w:rsidRDefault="0092392D" w:rsidP="0092392D">
      <w:pPr>
        <w:ind w:right="-54"/>
        <w:sectPr w:rsidR="0092392D" w:rsidRPr="00B725A1" w:rsidSect="00CE7238">
          <w:type w:val="continuous"/>
          <w:pgSz w:w="10692" w:h="16820"/>
          <w:pgMar w:top="720" w:right="864" w:bottom="720" w:left="1152" w:header="720" w:footer="720" w:gutter="0"/>
          <w:cols w:num="2" w:space="720"/>
        </w:sectPr>
      </w:pPr>
    </w:p>
    <w:p w14:paraId="55F13829" w14:textId="77777777" w:rsidR="0092392D" w:rsidRPr="00B725A1" w:rsidRDefault="0092392D" w:rsidP="0092392D">
      <w:pPr>
        <w:ind w:right="-54"/>
      </w:pPr>
    </w:p>
    <w:p w14:paraId="2204729C" w14:textId="77777777" w:rsidR="0092392D" w:rsidRPr="00B725A1" w:rsidRDefault="0092392D" w:rsidP="0092392D">
      <w:pPr>
        <w:ind w:right="-54"/>
        <w:sectPr w:rsidR="0092392D" w:rsidRPr="00B725A1" w:rsidSect="00CE7238">
          <w:headerReference w:type="even" r:id="rId113"/>
          <w:headerReference w:type="default" r:id="rId114"/>
          <w:type w:val="continuous"/>
          <w:pgSz w:w="10692" w:h="16820"/>
          <w:pgMar w:top="720" w:right="864" w:bottom="720" w:left="1152" w:header="720" w:footer="720" w:gutter="0"/>
          <w:cols w:space="720"/>
        </w:sectPr>
      </w:pPr>
    </w:p>
    <w:p w14:paraId="1FAD8BDD" w14:textId="77777777" w:rsidR="00CA6D8B" w:rsidRPr="00B725A1" w:rsidRDefault="00B83911">
      <w:pPr>
        <w:ind w:right="-54"/>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CE7238">
          <w:headerReference w:type="even" r:id="rId115"/>
          <w:headerReference w:type="default" r:id="rId116"/>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CE7238">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CE7238">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CE7238">
          <w:headerReference w:type="even" r:id="rId117"/>
          <w:headerReference w:type="default" r:id="rId118"/>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w:t>
      </w:r>
      <w:proofErr w:type="gramStart"/>
      <w:r w:rsidRPr="00B725A1">
        <w:rPr>
          <w:kern w:val="36"/>
          <w:rtl/>
        </w:rPr>
        <w:t>شَيْئاً</w:t>
      </w:r>
      <w:proofErr w:type="gramEnd"/>
      <w:r w:rsidRPr="00B725A1">
        <w:rPr>
          <w:kern w:val="36"/>
          <w:rtl/>
        </w:rPr>
        <w:t xml:space="preserve"> بَلِ اذْهَبْ أَرِ نَفْسَكَ لِلْكَاهِنِ وَقَدِّمْ عَنْ تَطْهِيرِكَ مَا أَمَرَ بِهِ مُوسَى شَهَادَةً لَهُمْ». ٤٥ وَأَمَّا هُوَ فَخَرَجَ وَابْتَدَأَ يُنَادِي كَثِيراً وَيُذِيعُ الْخَبَرَ حَتَّى لَمْ يَعُدْ يَقْدِرُ أَنْ يَدْخُلَ مَدِينَةً </w:t>
      </w:r>
      <w:proofErr w:type="gramStart"/>
      <w:r w:rsidRPr="00B725A1">
        <w:rPr>
          <w:kern w:val="36"/>
          <w:rtl/>
        </w:rPr>
        <w:t>ظَاهِراً</w:t>
      </w:r>
      <w:proofErr w:type="gramEnd"/>
      <w:r w:rsidRPr="00B725A1">
        <w:rPr>
          <w:kern w:val="36"/>
          <w:rtl/>
        </w:rPr>
        <w:t xml:space="preserve">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CE7238">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CE7238">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CE7238">
          <w:headerReference w:type="even" r:id="rId119"/>
          <w:headerReference w:type="default" r:id="rId120"/>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CE7238">
          <w:headerReference w:type="even" r:id="rId121"/>
          <w:headerReference w:type="default" r:id="rId122"/>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w:t>
      </w:r>
      <w:proofErr w:type="gramStart"/>
      <w:r w:rsidRPr="00B725A1">
        <w:rPr>
          <w:kern w:val="36"/>
          <w:rtl/>
        </w:rPr>
        <w:t>٢٤</w:t>
      </w:r>
      <w:proofErr w:type="gramEnd"/>
      <w:r w:rsidRPr="00B725A1">
        <w:rPr>
          <w:kern w:val="36"/>
          <w:rtl/>
        </w:rPr>
        <w:t xml:space="preserve">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w:t>
      </w:r>
      <w:proofErr w:type="gramStart"/>
      <w:r w:rsidRPr="00B725A1">
        <w:rPr>
          <w:kern w:val="36"/>
          <w:rtl/>
        </w:rPr>
        <w:t>شَيْئاً</w:t>
      </w:r>
      <w:proofErr w:type="gramEnd"/>
      <w:r w:rsidRPr="00B725A1">
        <w:rPr>
          <w:kern w:val="36"/>
          <w:rtl/>
        </w:rPr>
        <w:t xml:space="preserve"> بَلِ اذْهَبْ أَرِ نَفْسَكَ لِلْكَاهِنِ وَقَدِّمْ عَنْ تَطْهِيرِكَ مَا أَمَرَ بِهِ مُوسَى شَهَادَةً لَهُمْ». ٤٥ وَأَمَّا هُوَ فَخَرَجَ وَابْتَدَأَ يُنَادِي كَثِيراً وَيُذِيعُ الْخَبَرَ حَتَّى لَمْ يَعُدْ يَقْدِرُ أَنْ يَدْخُلَ مَدِينَةً </w:t>
      </w:r>
      <w:proofErr w:type="gramStart"/>
      <w:r w:rsidRPr="00B725A1">
        <w:rPr>
          <w:kern w:val="36"/>
          <w:rtl/>
        </w:rPr>
        <w:t>ظَاهِراً</w:t>
      </w:r>
      <w:proofErr w:type="gramEnd"/>
      <w:r w:rsidRPr="00B725A1">
        <w:rPr>
          <w:kern w:val="36"/>
          <w:rtl/>
        </w:rPr>
        <w:t xml:space="preserve">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proofErr w:type="gramStart"/>
      <w:r w:rsidRPr="00B725A1">
        <w:rPr>
          <w:sz w:val="20"/>
          <w:szCs w:val="20"/>
          <w:rtl/>
        </w:rPr>
        <w:t>٦</w:t>
      </w:r>
      <w:proofErr w:type="gramEnd"/>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CE7238">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CE7238">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CE7238">
          <w:headerReference w:type="even" r:id="rId123"/>
          <w:headerReference w:type="default" r:id="rId124"/>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CE7238">
          <w:headerReference w:type="even" r:id="rId125"/>
          <w:headerReference w:type="default" r:id="rId126"/>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w:t>
      </w:r>
      <w:proofErr w:type="gramStart"/>
      <w:r w:rsidRPr="00B725A1">
        <w:rPr>
          <w:rtl/>
        </w:rPr>
        <w:t>طَبِيبٍ</w:t>
      </w:r>
      <w:proofErr w:type="gramEnd"/>
      <w:r w:rsidRPr="00B725A1">
        <w:rPr>
          <w:rtl/>
        </w:rPr>
        <w:t xml:space="preserve"> بَلِ الْمَرْضَى. ٣٢ لَمْ آتِ لأَدْعُوَ </w:t>
      </w:r>
      <w:proofErr w:type="gramStart"/>
      <w:r w:rsidRPr="00B725A1">
        <w:rPr>
          <w:rtl/>
        </w:rPr>
        <w:t>أَبْرَاراً</w:t>
      </w:r>
      <w:proofErr w:type="gramEnd"/>
      <w:r w:rsidRPr="00B725A1">
        <w:rPr>
          <w:rtl/>
        </w:rPr>
        <w:t xml:space="preserve">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w:t>
      </w:r>
      <w:proofErr w:type="gramStart"/>
      <w:r w:rsidRPr="00B725A1">
        <w:rPr>
          <w:rtl/>
        </w:rPr>
        <w:t>طَبِيبٍ</w:t>
      </w:r>
      <w:proofErr w:type="gramEnd"/>
      <w:r w:rsidRPr="00B725A1">
        <w:rPr>
          <w:rtl/>
        </w:rPr>
        <w:t xml:space="preserve"> بَلِ الْمَرْضَى. لَمْ آتِ لأَدْعُوَ </w:t>
      </w:r>
      <w:proofErr w:type="gramStart"/>
      <w:r w:rsidRPr="00B725A1">
        <w:rPr>
          <w:rtl/>
        </w:rPr>
        <w:t>أَبْرَاراً</w:t>
      </w:r>
      <w:proofErr w:type="gramEnd"/>
      <w:r w:rsidRPr="00B725A1">
        <w:rPr>
          <w:rtl/>
        </w:rPr>
        <w:t xml:space="preserve">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w:t>
      </w:r>
      <w:proofErr w:type="gramStart"/>
      <w:r w:rsidRPr="00B725A1">
        <w:rPr>
          <w:rtl/>
        </w:rPr>
        <w:t>طَبِيبٍ</w:t>
      </w:r>
      <w:proofErr w:type="gramEnd"/>
      <w:r w:rsidRPr="00B725A1">
        <w:rPr>
          <w:rtl/>
        </w:rPr>
        <w:t xml:space="preserve"> بَلِ الْمَرْضَى. </w:t>
      </w:r>
      <w:r w:rsidRPr="00B725A1">
        <w:rPr>
          <w:sz w:val="20"/>
          <w:szCs w:val="20"/>
          <w:rtl/>
        </w:rPr>
        <w:t>١٣</w:t>
      </w:r>
      <w:r w:rsidRPr="00B725A1">
        <w:rPr>
          <w:rtl/>
        </w:rPr>
        <w:t xml:space="preserve"> فَاذْهَبُوا وَتَعَلَّمُوا مَا هُوَ: إِنِّي أُرِيدُ رَحْمَةً لاَ ذَبِيحَةً لأَنِّي لَمْ آتِ لأَدْعُوَ </w:t>
      </w:r>
      <w:proofErr w:type="gramStart"/>
      <w:r w:rsidRPr="00B725A1">
        <w:rPr>
          <w:rtl/>
        </w:rPr>
        <w:t>أَبْرَاراً</w:t>
      </w:r>
      <w:proofErr w:type="gramEnd"/>
      <w:r w:rsidRPr="00B725A1">
        <w:rPr>
          <w:rtl/>
        </w:rPr>
        <w:t xml:space="preserve">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CE7238">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CE7238">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CE7238">
          <w:headerReference w:type="even" r:id="rId127"/>
          <w:headerReference w:type="default" r:id="rId128"/>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CE7238">
          <w:headerReference w:type="even" r:id="rId129"/>
          <w:headerReference w:type="default" r:id="rId130"/>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w:t>
      </w:r>
      <w:proofErr w:type="gramStart"/>
      <w:r w:rsidRPr="00B725A1">
        <w:rPr>
          <w:kern w:val="36"/>
          <w:rtl/>
        </w:rPr>
        <w:t>٣٥</w:t>
      </w:r>
      <w:proofErr w:type="gramEnd"/>
      <w:r w:rsidRPr="00B725A1">
        <w:rPr>
          <w:kern w:val="36"/>
          <w:rtl/>
        </w:rPr>
        <w:t xml:space="preserve">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w:t>
      </w:r>
      <w:proofErr w:type="gramStart"/>
      <w:r w:rsidRPr="00B725A1">
        <w:rPr>
          <w:kern w:val="36"/>
          <w:rtl/>
        </w:rPr>
        <w:t>٣٨</w:t>
      </w:r>
      <w:proofErr w:type="gramEnd"/>
      <w:r w:rsidRPr="00B725A1">
        <w:rPr>
          <w:kern w:val="36"/>
          <w:rtl/>
        </w:rPr>
        <w:t xml:space="preserve">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w:t>
      </w:r>
      <w:proofErr w:type="gramStart"/>
      <w:r w:rsidRPr="00B725A1">
        <w:rPr>
          <w:kern w:val="36"/>
          <w:rtl/>
        </w:rPr>
        <w:t>٢٠</w:t>
      </w:r>
      <w:proofErr w:type="gramEnd"/>
      <w:r w:rsidRPr="00B725A1">
        <w:rPr>
          <w:kern w:val="36"/>
          <w:rtl/>
        </w:rPr>
        <w:t xml:space="preserve">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CE7238">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CE7238">
          <w:headerReference w:type="even" r:id="rId131"/>
          <w:headerReference w:type="default" r:id="rId132"/>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CE7238">
          <w:headerReference w:type="even" r:id="rId133"/>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w:t>
      </w:r>
      <w:proofErr w:type="gramStart"/>
      <w:r w:rsidRPr="00B725A1">
        <w:rPr>
          <w:rtl/>
        </w:rPr>
        <w:t>فَقَطْ</w:t>
      </w:r>
      <w:proofErr w:type="gramEnd"/>
      <w:r w:rsidRPr="00B725A1">
        <w:rPr>
          <w:rtl/>
        </w:rPr>
        <w:t xml:space="preserve"> بَلْ قَالَ أَيْضاً إِنَّ اللَّهَ أَبُوهُ مُعَادِلاً نَفْسَهُ بِاللَّهِ. </w:t>
      </w:r>
      <w:r w:rsidRPr="00B725A1">
        <w:rPr>
          <w:sz w:val="20"/>
          <w:szCs w:val="20"/>
          <w:rtl/>
        </w:rPr>
        <w:t>١٩</w:t>
      </w:r>
      <w:r w:rsidRPr="00B725A1">
        <w:rPr>
          <w:rtl/>
        </w:rPr>
        <w:t xml:space="preserve"> فَقَالَ يَسُوعُ لَهُمُ: «الْحَقَّ </w:t>
      </w:r>
      <w:proofErr w:type="spellStart"/>
      <w:r w:rsidRPr="00B725A1">
        <w:rPr>
          <w:rtl/>
        </w:rPr>
        <w:t>الْحَقَّ</w:t>
      </w:r>
      <w:proofErr w:type="spellEnd"/>
      <w:r w:rsidRPr="00B725A1">
        <w:rPr>
          <w:rtl/>
        </w:rPr>
        <w:t xml:space="preserve">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w:t>
      </w:r>
      <w:proofErr w:type="gramStart"/>
      <w:r w:rsidRPr="00B725A1">
        <w:rPr>
          <w:rtl/>
        </w:rPr>
        <w:t>أَحَداً</w:t>
      </w:r>
      <w:proofErr w:type="gramEnd"/>
      <w:r w:rsidRPr="00B725A1">
        <w:rPr>
          <w:rtl/>
        </w:rPr>
        <w:t xml:space="preserve">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w:t>
      </w:r>
      <w:proofErr w:type="spellStart"/>
      <w:r w:rsidRPr="00B725A1">
        <w:rPr>
          <w:rtl/>
        </w:rPr>
        <w:t>الْحَقَّ</w:t>
      </w:r>
      <w:proofErr w:type="spellEnd"/>
      <w:r w:rsidRPr="00B725A1">
        <w:rPr>
          <w:rtl/>
        </w:rPr>
        <w:t xml:space="preserve"> أَقُولُ لَكُمْ: إِنَّ مَنْ يَسْمَعُ كلاَمِي وَيُؤْمِنُ بِالَّذِي أَرْسَلَنِي فَلَهُ حَيَاةٌ أَبَدِيَّةٌ وَلاَ يَأْتِي إِلَى </w:t>
      </w:r>
      <w:proofErr w:type="gramStart"/>
      <w:r w:rsidRPr="00B725A1">
        <w:rPr>
          <w:rtl/>
        </w:rPr>
        <w:t>دَيْنُونَةٍ</w:t>
      </w:r>
      <w:proofErr w:type="gramEnd"/>
      <w:r w:rsidRPr="00B725A1">
        <w:rPr>
          <w:rtl/>
        </w:rPr>
        <w:t xml:space="preserve"> بَلْ قَدِ انْتَقَلَ مِنَ الْمَوْتِ إِلَى الْحَيَاةِ. </w:t>
      </w:r>
      <w:r w:rsidRPr="00B725A1">
        <w:rPr>
          <w:sz w:val="20"/>
          <w:szCs w:val="20"/>
          <w:rtl/>
        </w:rPr>
        <w:t>٢٥</w:t>
      </w:r>
      <w:r w:rsidRPr="00B725A1">
        <w:rPr>
          <w:rtl/>
        </w:rPr>
        <w:t xml:space="preserve"> اَلْحَقَّ </w:t>
      </w:r>
      <w:proofErr w:type="spellStart"/>
      <w:r w:rsidRPr="00B725A1">
        <w:rPr>
          <w:rtl/>
        </w:rPr>
        <w:t>الْحَقَّ</w:t>
      </w:r>
      <w:proofErr w:type="spellEnd"/>
      <w:r w:rsidRPr="00B725A1">
        <w:rPr>
          <w:rtl/>
        </w:rPr>
        <w:t xml:space="preserve">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w:t>
      </w:r>
      <w:proofErr w:type="gramStart"/>
      <w:r w:rsidRPr="00B725A1">
        <w:rPr>
          <w:rtl/>
        </w:rPr>
        <w:t>مَشِيئَتِي</w:t>
      </w:r>
      <w:proofErr w:type="gramEnd"/>
      <w:r w:rsidRPr="00B725A1">
        <w:rPr>
          <w:rtl/>
        </w:rPr>
        <w:t xml:space="preserve">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w:t>
      </w:r>
      <w:proofErr w:type="gramStart"/>
      <w:r w:rsidRPr="00B725A1">
        <w:rPr>
          <w:rtl/>
        </w:rPr>
        <w:t>إِنْسَانٍ</w:t>
      </w:r>
      <w:proofErr w:type="gramEnd"/>
      <w:r w:rsidRPr="00B725A1">
        <w:rPr>
          <w:rtl/>
        </w:rPr>
        <w:t xml:space="preserve">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proofErr w:type="gramStart"/>
      <w:r w:rsidRPr="00B725A1">
        <w:rPr>
          <w:sz w:val="20"/>
          <w:szCs w:val="20"/>
          <w:rtl/>
        </w:rPr>
        <w:t>٤٢</w:t>
      </w:r>
      <w:proofErr w:type="gramEnd"/>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CE7238">
          <w:headerReference w:type="even" r:id="rId134"/>
          <w:headerReference w:type="default" r:id="rId135"/>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CE7238">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CE7238">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CE7238">
          <w:headerReference w:type="even" r:id="rId136"/>
          <w:headerReference w:type="default" r:id="rId137"/>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CE7238">
          <w:headerReference w:type="even" r:id="rId138"/>
          <w:headerReference w:type="default" r:id="rId139"/>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CE7238">
          <w:type w:val="continuous"/>
          <w:pgSz w:w="10692" w:h="16820"/>
          <w:pgMar w:top="720" w:right="864" w:bottom="720" w:left="1152" w:header="720" w:footer="720" w:gutter="0"/>
          <w:cols w:num="3" w:space="720"/>
        </w:sectPr>
      </w:pPr>
    </w:p>
    <w:p w14:paraId="71AA14BA" w14:textId="77777777" w:rsidR="009111E8" w:rsidRPr="00B725A1" w:rsidRDefault="009111E8" w:rsidP="009111E8">
      <w:pPr>
        <w:keepNext/>
        <w:ind w:right="-54"/>
      </w:pPr>
    </w:p>
    <w:p w14:paraId="24EA0C79" w14:textId="77777777" w:rsidR="009111E8" w:rsidRPr="00B725A1" w:rsidRDefault="009111E8" w:rsidP="009111E8">
      <w:pPr>
        <w:keepNext/>
        <w:ind w:right="-54"/>
        <w:sectPr w:rsidR="009111E8" w:rsidRPr="00B725A1" w:rsidSect="00CE7238">
          <w:type w:val="continuous"/>
          <w:pgSz w:w="10692" w:h="16820"/>
          <w:pgMar w:top="720" w:right="864" w:bottom="720" w:left="1152" w:header="720" w:footer="720" w:gutter="0"/>
          <w:cols w:num="2" w:space="720"/>
        </w:sectPr>
      </w:pPr>
    </w:p>
    <w:p w14:paraId="41ED3CD2" w14:textId="77777777" w:rsidR="009111E8" w:rsidRPr="00B725A1" w:rsidRDefault="009111E8" w:rsidP="009111E8">
      <w:pPr>
        <w:keepNext/>
        <w:ind w:right="-54"/>
      </w:pPr>
    </w:p>
    <w:p w14:paraId="45432D57" w14:textId="77777777" w:rsidR="009111E8" w:rsidRPr="00B725A1" w:rsidRDefault="009111E8" w:rsidP="009111E8">
      <w:pPr>
        <w:keepNext/>
        <w:ind w:right="-54"/>
        <w:sectPr w:rsidR="009111E8" w:rsidRPr="00B725A1" w:rsidSect="00CE7238">
          <w:headerReference w:type="even" r:id="rId140"/>
          <w:headerReference w:type="default" r:id="rId141"/>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CE7238">
          <w:headerReference w:type="even" r:id="rId142"/>
          <w:headerReference w:type="default" r:id="rId143"/>
          <w:type w:val="continuous"/>
          <w:pgSz w:w="10692" w:h="16820"/>
          <w:pgMar w:top="720" w:right="864" w:bottom="720" w:left="1152" w:header="720" w:footer="720" w:gutter="0"/>
          <w:cols w:space="720"/>
        </w:sectPr>
      </w:pPr>
    </w:p>
    <w:p w14:paraId="68CFC823" w14:textId="77777777" w:rsidR="000830FD" w:rsidRPr="00B725A1" w:rsidRDefault="000830FD" w:rsidP="000830FD">
      <w:pPr>
        <w:bidi/>
        <w:spacing w:before="100" w:beforeAutospacing="1" w:after="100" w:afterAutospacing="1"/>
        <w:outlineLvl w:val="0"/>
        <w:rPr>
          <w:kern w:val="36"/>
        </w:rPr>
      </w:pPr>
      <w:r w:rsidRPr="00B725A1">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B725A1">
        <w:rPr>
          <w:kern w:val="36"/>
          <w:rtl/>
        </w:rPr>
        <w:t xml:space="preserve">٧ فَانْصَرَفَ يَسُوعُ مَعَ تَلاَمِيذِهِ إِلَى الْبَحْرِ وَتَبِعَهُ جَمْعٌ كَثِيرٌ مِنَ الْجَلِيلِ وَمِنَ الْيَهُودِيَّةِ ٨ وَمِنْ أُورُشَلِيمَ وَمِنْ </w:t>
      </w:r>
      <w:proofErr w:type="spellStart"/>
      <w:r w:rsidRPr="00B725A1">
        <w:rPr>
          <w:kern w:val="36"/>
          <w:rtl/>
        </w:rPr>
        <w:t>أَدُومِيَّةَ</w:t>
      </w:r>
      <w:proofErr w:type="spellEnd"/>
      <w:r w:rsidRPr="00B725A1">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CE7238">
          <w:headerReference w:type="even" r:id="rId144"/>
          <w:headerReference w:type="default" r:id="rId145"/>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CE7238">
          <w:headerReference w:type="even" r:id="rId146"/>
          <w:headerReference w:type="default" r:id="rId147"/>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26547B32" w14:textId="77777777" w:rsidR="00AB11F7" w:rsidRPr="00B725A1" w:rsidRDefault="00AC573C" w:rsidP="00474E26">
      <w:pPr>
        <w:bidi/>
        <w:spacing w:before="100" w:beforeAutospacing="1" w:after="100" w:afterAutospacing="1"/>
        <w:outlineLvl w:val="0"/>
        <w:rPr>
          <w:rtl/>
        </w:rPr>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1206E48A" w14:textId="77777777" w:rsidR="00AB11F7" w:rsidRPr="00B725A1" w:rsidRDefault="00AB11F7" w:rsidP="00AB11F7">
      <w:pPr>
        <w:keepNext/>
        <w:ind w:right="-54"/>
      </w:pPr>
    </w:p>
    <w:p w14:paraId="2D7A3E87"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45BD83F4" w14:textId="77777777" w:rsidR="00AB11F7" w:rsidRPr="00B725A1" w:rsidRDefault="00AB11F7" w:rsidP="00AB11F7">
      <w:pPr>
        <w:keepNext/>
        <w:ind w:right="-54"/>
      </w:pPr>
    </w:p>
    <w:p w14:paraId="127C095A" w14:textId="77777777" w:rsidR="00AB11F7" w:rsidRPr="00B725A1" w:rsidRDefault="00AB11F7" w:rsidP="00AB11F7">
      <w:pPr>
        <w:keepNext/>
        <w:ind w:right="-54"/>
        <w:sectPr w:rsidR="00AB11F7" w:rsidRPr="00B725A1" w:rsidSect="00CE7238">
          <w:headerReference w:type="even" r:id="rId148"/>
          <w:headerReference w:type="default" r:id="rId149"/>
          <w:type w:val="continuous"/>
          <w:pgSz w:w="10692" w:h="16820"/>
          <w:pgMar w:top="720" w:right="864" w:bottom="720" w:left="1152" w:header="720" w:footer="720" w:gutter="0"/>
          <w:cols w:space="720"/>
        </w:sectPr>
      </w:pPr>
    </w:p>
    <w:p w14:paraId="3B7F6FC7" w14:textId="77777777" w:rsidR="00CA6D8B" w:rsidRPr="00B725A1" w:rsidRDefault="00CA6D8B">
      <w:pPr>
        <w:ind w:right="-54"/>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B725A1" w:rsidRDefault="00CA6D8B">
      <w:pPr>
        <w:ind w:right="-54"/>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CE7238">
          <w:headerReference w:type="even" r:id="rId150"/>
          <w:headerReference w:type="default" r:id="rId151"/>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w:t>
      </w:r>
      <w:proofErr w:type="gramStart"/>
      <w:r w:rsidRPr="00B725A1">
        <w:rPr>
          <w:kern w:val="36"/>
          <w:rtl/>
        </w:rPr>
        <w:t>٢٤</w:t>
      </w:r>
      <w:proofErr w:type="gramEnd"/>
      <w:r w:rsidRPr="00B725A1">
        <w:rPr>
          <w:kern w:val="36"/>
          <w:rtl/>
        </w:rPr>
        <w:t xml:space="preserve">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w:t>
      </w:r>
      <w:proofErr w:type="gramStart"/>
      <w:r w:rsidRPr="00B725A1">
        <w:rPr>
          <w:rtl/>
        </w:rPr>
        <w:t>الأَرْضِ</w:t>
      </w:r>
      <w:proofErr w:type="gramEnd"/>
      <w:r w:rsidRPr="00B725A1">
        <w:rPr>
          <w:rtl/>
        </w:rPr>
        <w:t xml:space="preserve">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w:t>
      </w:r>
      <w:proofErr w:type="gramStart"/>
      <w:r w:rsidRPr="00B725A1">
        <w:rPr>
          <w:rtl/>
        </w:rPr>
        <w:t>الْمِكْيَالِ</w:t>
      </w:r>
      <w:proofErr w:type="gramEnd"/>
      <w:r w:rsidRPr="00B725A1">
        <w:rPr>
          <w:rtl/>
        </w:rPr>
        <w:t xml:space="preserve">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CE7238">
          <w:headerReference w:type="even" r:id="rId152"/>
          <w:headerReference w:type="default" r:id="rId153"/>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CE7238">
          <w:headerReference w:type="even" r:id="rId154"/>
          <w:headerReference w:type="default" r:id="rId155"/>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CE7238">
          <w:headerReference w:type="even" r:id="rId156"/>
          <w:headerReference w:type="default" r:id="rId157"/>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CE7238">
          <w:headerReference w:type="even" r:id="rId158"/>
          <w:headerReference w:type="default" r:id="rId159"/>
          <w:type w:val="continuous"/>
          <w:pgSz w:w="10692" w:h="16820"/>
          <w:pgMar w:top="720" w:right="864" w:bottom="720" w:left="1152" w:header="720" w:footer="720" w:gutter="0"/>
          <w:cols w:space="720"/>
        </w:sectPr>
      </w:pPr>
    </w:p>
    <w:p w14:paraId="42D111D4" w14:textId="77777777" w:rsidR="00715112" w:rsidRPr="00B725A1" w:rsidRDefault="00715112" w:rsidP="00715112">
      <w:pPr>
        <w:bidi/>
        <w:spacing w:before="100" w:beforeAutospacing="1" w:after="100" w:afterAutospacing="1"/>
        <w:outlineLvl w:val="0"/>
        <w:rPr>
          <w:kern w:val="36"/>
        </w:rPr>
      </w:pPr>
      <w:r w:rsidRPr="00B725A1">
        <w:rPr>
          <w:kern w:val="36"/>
          <w:rtl/>
        </w:rPr>
        <w:t>لوقا ٦: ٢٠-٢٦</w:t>
      </w:r>
    </w:p>
    <w:p w14:paraId="69A5BA78" w14:textId="77777777" w:rsidR="00715112" w:rsidRPr="00B725A1" w:rsidRDefault="00715112" w:rsidP="00715112">
      <w:pPr>
        <w:bidi/>
        <w:spacing w:before="100" w:beforeAutospacing="1" w:after="100" w:afterAutospacing="1"/>
        <w:outlineLvl w:val="0"/>
        <w:rPr>
          <w:kern w:val="36"/>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w:t>
      </w:r>
      <w:proofErr w:type="gramStart"/>
      <w:r w:rsidRPr="00B725A1">
        <w:rPr>
          <w:kern w:val="36"/>
          <w:rtl/>
        </w:rPr>
        <w:t>٢٤</w:t>
      </w:r>
      <w:proofErr w:type="gramEnd"/>
      <w:r w:rsidRPr="00B725A1">
        <w:rPr>
          <w:kern w:val="36"/>
          <w:rtl/>
        </w:rPr>
        <w:t xml:space="preserve">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CE7238">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CE7238">
          <w:headerReference w:type="even" r:id="rId160"/>
          <w:headerReference w:type="default" r:id="rId161"/>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CE7238">
          <w:headerReference w:type="even" r:id="rId162"/>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w:t>
      </w:r>
      <w:proofErr w:type="gramStart"/>
      <w:r w:rsidRPr="00B725A1">
        <w:rPr>
          <w:rtl/>
        </w:rPr>
        <w:t>الأَرْضِ</w:t>
      </w:r>
      <w:proofErr w:type="gramEnd"/>
      <w:r w:rsidRPr="00B725A1">
        <w:rPr>
          <w:rtl/>
        </w:rPr>
        <w:t xml:space="preserve">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w:t>
      </w:r>
      <w:proofErr w:type="gramStart"/>
      <w:r w:rsidRPr="00B725A1">
        <w:rPr>
          <w:rtl/>
        </w:rPr>
        <w:t>الْمِكْيَالِ</w:t>
      </w:r>
      <w:proofErr w:type="gramEnd"/>
      <w:r w:rsidRPr="00B725A1">
        <w:rPr>
          <w:rtl/>
        </w:rPr>
        <w:t xml:space="preserve">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30FAF4A" w14:textId="77777777" w:rsidR="00CA6D8B" w:rsidRPr="00B725A1" w:rsidRDefault="00CA6D8B">
      <w:pPr>
        <w:ind w:right="-54"/>
        <w:rPr>
          <w:bCs/>
          <w:kern w:val="36"/>
        </w:rPr>
      </w:pP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CE7238">
          <w:headerReference w:type="even" r:id="rId163"/>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w:t>
      </w:r>
      <w:proofErr w:type="gramStart"/>
      <w:r w:rsidRPr="00B725A1">
        <w:rPr>
          <w:rtl/>
        </w:rPr>
        <w:t>لأَنْقُضَ</w:t>
      </w:r>
      <w:proofErr w:type="gramEnd"/>
      <w:r w:rsidRPr="00B725A1">
        <w:rPr>
          <w:rtl/>
        </w:rPr>
        <w:t xml:space="preserve">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CE7238">
          <w:headerReference w:type="even" r:id="rId164"/>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CE7238">
          <w:headerReference w:type="even" r:id="rId165"/>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CE7238">
          <w:headerReference w:type="even" r:id="rId166"/>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CE7238">
          <w:headerReference w:type="even" r:id="rId167"/>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w:t>
      </w:r>
      <w:proofErr w:type="gramStart"/>
      <w:r w:rsidRPr="00B725A1">
        <w:rPr>
          <w:rtl/>
        </w:rPr>
        <w:t>تَحْنَثْ</w:t>
      </w:r>
      <w:proofErr w:type="gramEnd"/>
      <w:r w:rsidRPr="00B725A1">
        <w:rPr>
          <w:rtl/>
        </w:rPr>
        <w:t xml:space="preserve">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proofErr w:type="gramStart"/>
      <w:r w:rsidRPr="00B725A1">
        <w:rPr>
          <w:sz w:val="20"/>
          <w:szCs w:val="20"/>
          <w:rtl/>
        </w:rPr>
        <w:t>٣٧</w:t>
      </w:r>
      <w:proofErr w:type="gramEnd"/>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CE7238">
          <w:headerReference w:type="even" r:id="rId168"/>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w:t>
      </w:r>
      <w:proofErr w:type="gramStart"/>
      <w:r w:rsidRPr="00B725A1">
        <w:rPr>
          <w:rtl/>
        </w:rPr>
        <w:t>الشَّرَّ</w:t>
      </w:r>
      <w:proofErr w:type="gramEnd"/>
      <w:r w:rsidRPr="00B725A1">
        <w:rPr>
          <w:rtl/>
        </w:rPr>
        <w:t xml:space="preserve">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CE7238">
          <w:headerReference w:type="even" r:id="rId169"/>
          <w:headerReference w:type="default" r:id="rId170"/>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w:t>
      </w:r>
      <w:proofErr w:type="gramStart"/>
      <w:r w:rsidRPr="00B725A1">
        <w:rPr>
          <w:rtl/>
        </w:rPr>
        <w:t>٣٥</w:t>
      </w:r>
      <w:proofErr w:type="gramEnd"/>
      <w:r w:rsidRPr="00B725A1">
        <w:rPr>
          <w:rtl/>
        </w:rPr>
        <w:t xml:space="preserve">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CE7238">
          <w:headerReference w:type="even" r:id="rId171"/>
          <w:headerReference w:type="default" r:id="rId172"/>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CE7238">
          <w:headerReference w:type="even" r:id="rId173"/>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CE7238">
          <w:headerReference w:type="even" r:id="rId174"/>
          <w:type w:val="continuous"/>
          <w:pgSz w:w="10692" w:h="16820"/>
          <w:pgMar w:top="720" w:right="864" w:bottom="720" w:left="1152" w:header="720" w:footer="720" w:gutter="0"/>
          <w:cols w:space="720"/>
        </w:sectPr>
      </w:pPr>
    </w:p>
    <w:p w14:paraId="00140F61" w14:textId="77777777" w:rsidR="007C20E2" w:rsidRPr="00B725A1" w:rsidRDefault="007C20E2" w:rsidP="007C20E2">
      <w:pPr>
        <w:bidi/>
        <w:spacing w:before="100" w:beforeAutospacing="1" w:after="100" w:afterAutospacing="1"/>
        <w:outlineLvl w:val="0"/>
        <w:rPr>
          <w:kern w:val="36"/>
        </w:rPr>
      </w:pPr>
      <w:r w:rsidRPr="00B725A1">
        <w:rPr>
          <w:kern w:val="36"/>
          <w:rtl/>
        </w:rPr>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lastRenderedPageBreak/>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w:t>
      </w:r>
      <w:proofErr w:type="spellStart"/>
      <w:r w:rsidRPr="00B725A1">
        <w:rPr>
          <w:rtl/>
        </w:rPr>
        <w:t>لِيَأْتِ</w:t>
      </w:r>
      <w:proofErr w:type="spellEnd"/>
      <w:r w:rsidRPr="00B725A1">
        <w:rPr>
          <w:rtl/>
        </w:rPr>
        <w:t xml:space="preserve">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1293903E" w14:textId="77777777" w:rsidR="00CA6D8B" w:rsidRPr="00B725A1" w:rsidRDefault="00CA6D8B">
      <w:pPr>
        <w:ind w:right="-54"/>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CE7238">
          <w:headerReference w:type="even" r:id="rId175"/>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w:t>
      </w:r>
      <w:proofErr w:type="gramStart"/>
      <w:r w:rsidRPr="00B725A1">
        <w:rPr>
          <w:rtl/>
        </w:rPr>
        <w:t>صَائِماً</w:t>
      </w:r>
      <w:proofErr w:type="gramEnd"/>
      <w:r w:rsidRPr="00B725A1">
        <w:rPr>
          <w:rtl/>
        </w:rPr>
        <w:t xml:space="preserve">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CE7238">
          <w:headerReference w:type="even" r:id="rId176"/>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proofErr w:type="gramStart"/>
      <w:r w:rsidRPr="00B725A1">
        <w:rPr>
          <w:sz w:val="20"/>
          <w:szCs w:val="20"/>
          <w:rtl/>
        </w:rPr>
        <w:t>٢٠</w:t>
      </w:r>
      <w:proofErr w:type="gramEnd"/>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15631801" w14:textId="77777777" w:rsidR="00CA6D8B" w:rsidRPr="00B725A1" w:rsidRDefault="00CA6D8B">
      <w:pPr>
        <w:ind w:right="-54"/>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CE7238">
          <w:headerReference w:type="even" r:id="rId177"/>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proofErr w:type="gramStart"/>
      <w:r w:rsidRPr="00B725A1">
        <w:rPr>
          <w:sz w:val="20"/>
          <w:szCs w:val="20"/>
          <w:rtl/>
        </w:rPr>
        <w:t>٢٩</w:t>
      </w:r>
      <w:proofErr w:type="gramEnd"/>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6A80A73D" w14:textId="77777777" w:rsidR="00CA6D8B" w:rsidRPr="00B725A1" w:rsidRDefault="00CA6D8B" w:rsidP="00F73A6C">
      <w:pPr>
        <w:keepNext/>
        <w:ind w:right="-58"/>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CE7238">
          <w:headerReference w:type="even" r:id="rId178"/>
          <w:headerReference w:type="default" r:id="rId179"/>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w:t>
      </w:r>
      <w:proofErr w:type="gramStart"/>
      <w:r w:rsidRPr="00B725A1">
        <w:rPr>
          <w:kern w:val="36"/>
          <w:rtl/>
        </w:rPr>
        <w:t>مُعَلِّمِهِ</w:t>
      </w:r>
      <w:proofErr w:type="gramEnd"/>
      <w:r w:rsidRPr="00B725A1">
        <w:rPr>
          <w:kern w:val="36"/>
          <w:rtl/>
        </w:rPr>
        <w:t xml:space="preserve">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CE7238">
          <w:headerReference w:type="even" r:id="rId180"/>
          <w:headerReference w:type="default" r:id="rId181"/>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CE7238">
          <w:headerReference w:type="even" r:id="rId182"/>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w:t>
      </w:r>
      <w:proofErr w:type="gramStart"/>
      <w:r w:rsidRPr="00B725A1">
        <w:rPr>
          <w:rtl/>
        </w:rPr>
        <w:t>الْحُمْلاَنِ</w:t>
      </w:r>
      <w:proofErr w:type="gramEnd"/>
      <w:r w:rsidRPr="00B725A1">
        <w:rPr>
          <w:rtl/>
        </w:rPr>
        <w:t xml:space="preserve">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CE7238">
          <w:headerReference w:type="even" r:id="rId183"/>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CE7238">
          <w:headerReference w:type="even" r:id="rId184"/>
          <w:headerReference w:type="default" r:id="rId185"/>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36E3A422" w14:textId="77777777" w:rsidR="00760948" w:rsidRPr="00B725A1" w:rsidRDefault="00760948" w:rsidP="00760948">
      <w:pPr>
        <w:bidi/>
        <w:spacing w:before="100" w:beforeAutospacing="1" w:after="100" w:afterAutospacing="1"/>
        <w:rPr>
          <w:rtl/>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p>
    <w:p w14:paraId="561C800C" w14:textId="77777777" w:rsidR="00760948" w:rsidRPr="00B725A1" w:rsidRDefault="00AB11F7" w:rsidP="00760948">
      <w:pPr>
        <w:bidi/>
        <w:spacing w:before="100" w:beforeAutospacing="1" w:after="100" w:afterAutospacing="1"/>
        <w:outlineLvl w:val="0"/>
        <w:rPr>
          <w:kern w:val="36"/>
        </w:rPr>
      </w:pPr>
      <w:r w:rsidRPr="00B725A1">
        <w:rPr>
          <w:rtl/>
        </w:rPr>
        <w:br w:type="column"/>
      </w:r>
      <w:r w:rsidR="00760948"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424D2B50" w14:textId="77777777" w:rsidR="00AB11F7" w:rsidRPr="00B725A1" w:rsidRDefault="00AB11F7" w:rsidP="00AB11F7">
      <w:pPr>
        <w:keepNext/>
        <w:bidi/>
        <w:spacing w:before="100" w:beforeAutospacing="1" w:after="100" w:afterAutospacing="1"/>
        <w:outlineLvl w:val="0"/>
        <w:rPr>
          <w:bCs/>
          <w:rtl/>
        </w:rPr>
      </w:pP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CE7238">
          <w:headerReference w:type="even" r:id="rId186"/>
          <w:headerReference w:type="default" r:id="rId187"/>
          <w:type w:val="continuous"/>
          <w:pgSz w:w="10692" w:h="16820"/>
          <w:pgMar w:top="720" w:right="864" w:bottom="720" w:left="1152" w:header="720" w:footer="720" w:gutter="0"/>
          <w:cols w:space="720"/>
        </w:sectPr>
      </w:pPr>
    </w:p>
    <w:p w14:paraId="1E2AEACF" w14:textId="77777777" w:rsidR="00CA6D8B" w:rsidRPr="00B725A1" w:rsidRDefault="00CA6D8B">
      <w:pPr>
        <w:ind w:right="-54"/>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CE7238">
          <w:headerReference w:type="even" r:id="rId188"/>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47600A1C" w14:textId="77777777" w:rsidR="00CA6D8B" w:rsidRPr="00B725A1" w:rsidRDefault="00CA6D8B">
      <w:pPr>
        <w:ind w:right="-54"/>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CE7238">
          <w:headerReference w:type="even" r:id="rId189"/>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w:t>
      </w:r>
      <w:proofErr w:type="gramStart"/>
      <w:r w:rsidRPr="00B725A1">
        <w:rPr>
          <w:rtl/>
        </w:rPr>
        <w:t>الْحُمْلاَنِ</w:t>
      </w:r>
      <w:proofErr w:type="gramEnd"/>
      <w:r w:rsidRPr="00B725A1">
        <w:rPr>
          <w:rtl/>
        </w:rPr>
        <w:t xml:space="preserve">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w:t>
      </w:r>
      <w:r w:rsidRPr="00B725A1">
        <w:rPr>
          <w:rtl/>
        </w:rPr>
        <w:lastRenderedPageBreak/>
        <w:t xml:space="preserve">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CE7238">
          <w:headerReference w:type="even" r:id="rId190"/>
          <w:headerReference w:type="default" r:id="rId191"/>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CE7238">
          <w:headerReference w:type="even" r:id="rId192"/>
          <w:headerReference w:type="default" r:id="rId193"/>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CE7238">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CE7238">
          <w:headerReference w:type="even" r:id="rId194"/>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CE7238">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3E6DE201" w14:textId="77777777" w:rsidR="00515BFB" w:rsidRPr="00B725A1" w:rsidRDefault="00515BFB" w:rsidP="00515BFB">
      <w:pPr>
        <w:keepNext/>
        <w:ind w:right="-54"/>
      </w:pP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CE7238">
          <w:headerReference w:type="even" r:id="rId195"/>
          <w:headerReference w:type="default" r:id="rId196"/>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w:t>
      </w:r>
      <w:proofErr w:type="gramStart"/>
      <w:r w:rsidRPr="00B725A1">
        <w:rPr>
          <w:rtl/>
        </w:rPr>
        <w:t>عَصاً</w:t>
      </w:r>
      <w:proofErr w:type="gramEnd"/>
      <w:r w:rsidRPr="00B725A1">
        <w:rPr>
          <w:rtl/>
        </w:rPr>
        <w:t xml:space="preserve">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w:t>
      </w:r>
      <w:proofErr w:type="spellStart"/>
      <w:r w:rsidRPr="00B725A1">
        <w:rPr>
          <w:kern w:val="36"/>
          <w:rtl/>
        </w:rPr>
        <w:t>اثْنَيْنِ</w:t>
      </w:r>
      <w:proofErr w:type="spellEnd"/>
      <w:r w:rsidRPr="00B725A1">
        <w:rPr>
          <w:kern w:val="36"/>
          <w:rtl/>
        </w:rPr>
        <w:t xml:space="preserve"> وَأَعْطَاهُمْ سُلْطَاناً عَلَى الأَرْوَاحِ النَّجِسَةِ ٨ وَأَوْصَاهُمْ أَنْ لاَ يَحْمِلُوا شَيْئاً لِلطَّرِيقِ غَيْرَ عَصاً فَقَطْ لاَ مِزْوَداً وَلاَ خُبْزاً وَلاَ نُحَاساً فِي الْمِنْطَقَةِ. </w:t>
      </w:r>
      <w:proofErr w:type="gramStart"/>
      <w:r w:rsidRPr="00B725A1">
        <w:rPr>
          <w:kern w:val="36"/>
          <w:rtl/>
        </w:rPr>
        <w:t>٩</w:t>
      </w:r>
      <w:proofErr w:type="gramEnd"/>
      <w:r w:rsidRPr="00B725A1">
        <w:rPr>
          <w:kern w:val="36"/>
          <w:rtl/>
        </w:rPr>
        <w:t xml:space="preserve">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w:t>
      </w:r>
      <w:proofErr w:type="gramStart"/>
      <w:r w:rsidRPr="00B725A1">
        <w:rPr>
          <w:rtl/>
        </w:rPr>
        <w:t>كَثِيرٌ</w:t>
      </w:r>
      <w:proofErr w:type="gramEnd"/>
      <w:r w:rsidRPr="00B725A1">
        <w:rPr>
          <w:rtl/>
        </w:rPr>
        <w:t xml:space="preserve">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proofErr w:type="gramStart"/>
      <w:r w:rsidRPr="00B725A1">
        <w:rPr>
          <w:rtl/>
        </w:rPr>
        <w:t>٦</w:t>
      </w:r>
      <w:proofErr w:type="gramEnd"/>
      <w:r w:rsidRPr="00B725A1">
        <w:rPr>
          <w:rtl/>
        </w:rPr>
        <w:t xml:space="preserve">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CE7238">
          <w:type w:val="continuous"/>
          <w:pgSz w:w="10692" w:h="16820"/>
          <w:pgMar w:top="720" w:right="864" w:bottom="720" w:left="1152" w:header="720" w:footer="720" w:gutter="0"/>
          <w:cols w:num="3" w:space="720"/>
        </w:sectPr>
      </w:pPr>
    </w:p>
    <w:p w14:paraId="0B03B51D" w14:textId="77777777" w:rsidR="00A7394A" w:rsidRPr="00B725A1" w:rsidRDefault="00A7394A" w:rsidP="00751214">
      <w:pPr>
        <w:keepNext/>
        <w:ind w:right="-54"/>
        <w:jc w:val="right"/>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CE7238">
          <w:headerReference w:type="even" r:id="rId197"/>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 xml:space="preserve">١٣ فَإِنْ كَانَ الْبَيْتُ مُسْتَحِقّاً فَلْيَأْتِ سَلاَمُكُمْ </w:t>
      </w:r>
      <w:proofErr w:type="gramStart"/>
      <w:r w:rsidR="006273D5" w:rsidRPr="00B725A1">
        <w:rPr>
          <w:rtl/>
        </w:rPr>
        <w:t>عَلَيْهِ</w:t>
      </w:r>
      <w:proofErr w:type="gramEnd"/>
      <w:r w:rsidR="006273D5" w:rsidRPr="00B725A1">
        <w:rPr>
          <w:rtl/>
        </w:rPr>
        <w:t xml:space="preserve">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proofErr w:type="gramStart"/>
      <w:r w:rsidR="006273D5" w:rsidRPr="00B725A1">
        <w:rPr>
          <w:rtl/>
        </w:rPr>
        <w:t>١٧</w:t>
      </w:r>
      <w:proofErr w:type="gramEnd"/>
      <w:r w:rsidR="006273D5" w:rsidRPr="00B725A1">
        <w:rPr>
          <w:rtl/>
        </w:rPr>
        <w:t xml:space="preserve">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 xml:space="preserve">١٩ فَمَتَى أَسْلَمُوكُمْ فَلاَ تَهْتَمُّوا كَيْفَ أَوْ بِمَا تَتَكَلَّمُونَ لأَنَّكُمْ تُعْطَوْنَ فِي تِلْكَ السَّاعَةِ مَا تَتَكَلَّمُونَ بِهِ ٢٠ لأَنْ لَسْتُمْ أَنْتُمُ </w:t>
      </w:r>
      <w:proofErr w:type="gramStart"/>
      <w:r w:rsidR="006273D5" w:rsidRPr="00B725A1">
        <w:rPr>
          <w:rtl/>
        </w:rPr>
        <w:t>الْمُتَكَلِّمِينَ</w:t>
      </w:r>
      <w:proofErr w:type="gramEnd"/>
      <w:r w:rsidR="006273D5" w:rsidRPr="00B725A1">
        <w:rPr>
          <w:rtl/>
        </w:rPr>
        <w:t xml:space="preserve">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 xml:space="preserve">٢٧ اَلَّذِي أَقُولُهُ لَكُمْ فِي الظُّلْمَةِ قُولُوهُ فِي النُّورِ وَالَّذِي تَسْمَعُونَهُ فِي الأُذُنِ نَادُوا بِهِ عَلَى السُّطُوحِ ٢٨ وَلاَ تَخَافُوا مِنَ الَّذِينَ يَقْتُلُونَ </w:t>
      </w:r>
      <w:proofErr w:type="gramStart"/>
      <w:r w:rsidR="006273D5" w:rsidRPr="00B725A1">
        <w:rPr>
          <w:rtl/>
        </w:rPr>
        <w:t>الْجَسَدَ</w:t>
      </w:r>
      <w:proofErr w:type="gramEnd"/>
      <w:r w:rsidR="006273D5" w:rsidRPr="00B725A1">
        <w:rPr>
          <w:rtl/>
        </w:rPr>
        <w:t xml:space="preserve">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 xml:space="preserve">٣٢ فَكُلُّ مَنْ يَعْتَرِفُ بِي قُدَّامَ النَّاسِ أَعْتَرِفُ أَنَا أَيْضاً بِهِ قُدَّامَ أَبِي الَّذِي فِي السَّمَاوَاتِ </w:t>
      </w:r>
      <w:proofErr w:type="gramStart"/>
      <w:r w:rsidR="006273D5" w:rsidRPr="00B725A1">
        <w:rPr>
          <w:rtl/>
        </w:rPr>
        <w:t>٣٣</w:t>
      </w:r>
      <w:proofErr w:type="gramEnd"/>
      <w:r w:rsidR="006273D5" w:rsidRPr="00B725A1">
        <w:rPr>
          <w:rtl/>
        </w:rPr>
        <w:t xml:space="preserve">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 xml:space="preserve">لاَ تَظُنُّوا أَنِّي جِئْتُ لِأُلْقِيَ سَلاَماً عَلَى الأَرْضِ. مَا جِئْتُ لِأُلْقِيَ </w:t>
      </w:r>
      <w:proofErr w:type="gramStart"/>
      <w:r w:rsidR="006273D5" w:rsidRPr="00B725A1">
        <w:rPr>
          <w:rtl/>
        </w:rPr>
        <w:t>سَلاَماً</w:t>
      </w:r>
      <w:proofErr w:type="gramEnd"/>
      <w:r w:rsidR="006273D5" w:rsidRPr="00B725A1">
        <w:rPr>
          <w:rtl/>
        </w:rPr>
        <w:t xml:space="preserve">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CE7238">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2"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2"/>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3" w:name="_Toc161231009"/>
      <w:r w:rsidR="00CB3B09" w:rsidRPr="00B725A1">
        <w:rPr>
          <w:b/>
          <w:rtl/>
        </w:rPr>
        <w:instrText>أ. رفض البشارة</w:instrText>
      </w:r>
      <w:bookmarkEnd w:id="13"/>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CE7238">
          <w:headerReference w:type="even" r:id="rId198"/>
          <w:headerReference w:type="default" r:id="rId199"/>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w:t>
      </w:r>
      <w:proofErr w:type="gramStart"/>
      <w:r w:rsidRPr="00B725A1">
        <w:rPr>
          <w:kern w:val="36"/>
          <w:rtl/>
        </w:rPr>
        <w:t>٢٥</w:t>
      </w:r>
      <w:proofErr w:type="gramEnd"/>
      <w:r w:rsidRPr="00B725A1">
        <w:rPr>
          <w:kern w:val="36"/>
          <w:rtl/>
        </w:rPr>
        <w:t xml:space="preserve">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w:t>
      </w:r>
      <w:proofErr w:type="gramStart"/>
      <w:r w:rsidRPr="00B725A1">
        <w:rPr>
          <w:kern w:val="36"/>
          <w:rtl/>
        </w:rPr>
        <w:t>٢٦</w:t>
      </w:r>
      <w:proofErr w:type="gramEnd"/>
      <w:r w:rsidRPr="00B725A1">
        <w:rPr>
          <w:kern w:val="36"/>
          <w:rtl/>
        </w:rPr>
        <w:t xml:space="preserve">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w:t>
      </w:r>
      <w:proofErr w:type="gramStart"/>
      <w:r w:rsidRPr="00B725A1">
        <w:rPr>
          <w:kern w:val="36"/>
          <w:rtl/>
        </w:rPr>
        <w:t>الْمَعْمَدَانِ</w:t>
      </w:r>
      <w:proofErr w:type="gramEnd"/>
      <w:r w:rsidRPr="00B725A1">
        <w:rPr>
          <w:kern w:val="36"/>
          <w:rtl/>
        </w:rPr>
        <w:t xml:space="preserve">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w:t>
      </w:r>
      <w:proofErr w:type="gramStart"/>
      <w:r w:rsidRPr="00B725A1">
        <w:rPr>
          <w:rtl/>
        </w:rPr>
        <w:t>الْمَعْمَدَانِ</w:t>
      </w:r>
      <w:proofErr w:type="gramEnd"/>
      <w:r w:rsidRPr="00B725A1">
        <w:rPr>
          <w:rtl/>
        </w:rPr>
        <w:t xml:space="preserve">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CE7238">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CE7238">
          <w:headerReference w:type="even" r:id="rId200"/>
          <w:headerReference w:type="default" r:id="rId201"/>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4" w:name="_Toc161231010"/>
      <w:r w:rsidR="005B6D57" w:rsidRPr="00B725A1">
        <w:rPr>
          <w:b/>
          <w:rtl/>
        </w:rPr>
        <w:instrText>ب. توبيخ مدن الجليل</w:instrText>
      </w:r>
      <w:bookmarkEnd w:id="14"/>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CE7238">
          <w:headerReference w:type="even" r:id="rId202"/>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proofErr w:type="gramStart"/>
      <w:r w:rsidRPr="00B725A1">
        <w:rPr>
          <w:sz w:val="20"/>
          <w:szCs w:val="20"/>
          <w:rtl/>
        </w:rPr>
        <w:t>٢٢</w:t>
      </w:r>
      <w:proofErr w:type="gramEnd"/>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proofErr w:type="gramStart"/>
      <w:r w:rsidRPr="00B725A1">
        <w:rPr>
          <w:sz w:val="20"/>
          <w:szCs w:val="20"/>
          <w:rtl/>
        </w:rPr>
        <w:t>٢٤</w:t>
      </w:r>
      <w:proofErr w:type="gramEnd"/>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5752615C" w14:textId="77777777" w:rsidR="00D80BFE" w:rsidRPr="00B725A1" w:rsidRDefault="00D80BFE" w:rsidP="00D80BFE">
      <w:pPr>
        <w:ind w:right="-54"/>
        <w:rPr>
          <w:b/>
        </w:r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CE7238">
          <w:headerReference w:type="even" r:id="rId203"/>
          <w:type w:val="continuous"/>
          <w:pgSz w:w="10692" w:h="16820"/>
          <w:pgMar w:top="720" w:right="864" w:bottom="720" w:left="1152" w:header="720" w:footer="720" w:gutter="0"/>
          <w:cols w:space="720"/>
        </w:sectPr>
      </w:pPr>
    </w:p>
    <w:p w14:paraId="7A8C71DE" w14:textId="77777777" w:rsidR="00FB3275" w:rsidRPr="00B725A1" w:rsidRDefault="00FB3275" w:rsidP="00FB3275">
      <w:pPr>
        <w:pStyle w:val="Heading1"/>
        <w:bidi/>
        <w:rPr>
          <w:sz w:val="48"/>
          <w:szCs w:val="48"/>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proofErr w:type="gramStart"/>
      <w:r w:rsidRPr="00B725A1">
        <w:rPr>
          <w:sz w:val="20"/>
          <w:szCs w:val="20"/>
          <w:rtl/>
        </w:rPr>
        <w:t>٢٢</w:t>
      </w:r>
      <w:proofErr w:type="gramEnd"/>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proofErr w:type="gramStart"/>
      <w:r w:rsidRPr="00B725A1">
        <w:rPr>
          <w:sz w:val="20"/>
          <w:szCs w:val="20"/>
          <w:rtl/>
        </w:rPr>
        <w:t>٢٤</w:t>
      </w:r>
      <w:proofErr w:type="gramEnd"/>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B725A1" w:rsidRDefault="00D80BFE" w:rsidP="00D80BFE">
      <w:pPr>
        <w:keepNext/>
        <w:ind w:right="-54"/>
      </w:pPr>
    </w:p>
    <w:p w14:paraId="67A32D03" w14:textId="77777777" w:rsidR="00D80BFE" w:rsidRPr="00B725A1" w:rsidRDefault="00D80BFE" w:rsidP="00D80BFE">
      <w:pPr>
        <w:keepNext/>
        <w:ind w:right="-54"/>
        <w:sectPr w:rsidR="00D80BFE" w:rsidRPr="00B725A1" w:rsidSect="00CE7238">
          <w:headerReference w:type="even" r:id="rId204"/>
          <w:type w:val="continuous"/>
          <w:pgSz w:w="10692" w:h="16820"/>
          <w:pgMar w:top="720" w:right="864" w:bottom="720" w:left="1152" w:header="720" w:footer="720" w:gutter="0"/>
          <w:cols w:space="720"/>
        </w:sectPr>
      </w:pPr>
    </w:p>
    <w:p w14:paraId="7A02B01E" w14:textId="77777777" w:rsidR="00FB3275" w:rsidRPr="00B725A1" w:rsidRDefault="00FB3275" w:rsidP="00FB3275">
      <w:pPr>
        <w:pStyle w:val="Heading1"/>
        <w:bidi/>
        <w:rPr>
          <w:sz w:val="48"/>
          <w:szCs w:val="48"/>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CE7238">
          <w:headerReference w:type="even" r:id="rId205"/>
          <w:type w:val="continuous"/>
          <w:pgSz w:w="10692" w:h="16820"/>
          <w:pgMar w:top="720" w:right="864" w:bottom="720" w:left="1152" w:header="720" w:footer="720" w:gutter="0"/>
          <w:cols w:space="720"/>
        </w:sectPr>
      </w:pPr>
    </w:p>
    <w:p w14:paraId="1C7E3917" w14:textId="77777777" w:rsidR="00FB3275" w:rsidRPr="00B725A1" w:rsidRDefault="00FB3275" w:rsidP="00FB3275">
      <w:pPr>
        <w:pStyle w:val="Heading1"/>
        <w:bidi/>
        <w:rPr>
          <w:sz w:val="48"/>
          <w:szCs w:val="48"/>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lastRenderedPageBreak/>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5" w:name="_Toc161231011"/>
      <w:r w:rsidRPr="00B725A1">
        <w:rPr>
          <w:b/>
          <w:rtl/>
        </w:rPr>
        <w:instrText>ت. الإستقبال من قبل خاطئ</w:instrText>
      </w:r>
      <w:bookmarkEnd w:id="15"/>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CE7238">
          <w:headerReference w:type="even" r:id="rId206"/>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2"/>
      <w:r w:rsidRPr="00B725A1">
        <w:rPr>
          <w:b/>
          <w:rtl/>
        </w:rPr>
        <w:instrText>د. شهادة للملك</w:instrText>
      </w:r>
      <w:bookmarkEnd w:id="16"/>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CE7238">
          <w:headerReference w:type="even" r:id="rId207"/>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7" w:name="_Toc161231013"/>
      <w:r w:rsidR="00B84ADB" w:rsidRPr="00B725A1">
        <w:rPr>
          <w:b/>
          <w:rtl/>
        </w:rPr>
        <w:instrText>ج. رفض المسيح و عرضه من قبل القادة</w:instrText>
      </w:r>
      <w:bookmarkEnd w:id="17"/>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CE7238">
          <w:headerReference w:type="even" r:id="rId208"/>
          <w:headerReference w:type="default" r:id="rId209"/>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w:t>
      </w:r>
      <w:proofErr w:type="gramStart"/>
      <w:r w:rsidRPr="00B725A1">
        <w:rPr>
          <w:kern w:val="36"/>
          <w:rtl/>
        </w:rPr>
        <w:t>يَثْبُتَ</w:t>
      </w:r>
      <w:proofErr w:type="gramEnd"/>
      <w:r w:rsidRPr="00B725A1">
        <w:rPr>
          <w:kern w:val="36"/>
          <w:rtl/>
        </w:rPr>
        <w:t xml:space="preserve">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w:t>
      </w:r>
      <w:proofErr w:type="gramStart"/>
      <w:r w:rsidRPr="00B725A1">
        <w:rPr>
          <w:kern w:val="36"/>
          <w:rtl/>
        </w:rPr>
        <w:t>٢٩</w:t>
      </w:r>
      <w:proofErr w:type="gramEnd"/>
      <w:r w:rsidRPr="00B725A1">
        <w:rPr>
          <w:kern w:val="36"/>
          <w:rtl/>
        </w:rPr>
        <w:t xml:space="preserve">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74EDA96D" w14:textId="77777777" w:rsidR="00985269" w:rsidRPr="00B725A1" w:rsidRDefault="000D52C3" w:rsidP="00B84ADB">
      <w:pPr>
        <w:bidi/>
        <w:spacing w:before="100" w:beforeAutospacing="1" w:after="100" w:afterAutospacing="1"/>
        <w:outlineLvl w:val="0"/>
        <w:rPr>
          <w:rtl/>
        </w:rPr>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proofErr w:type="gramStart"/>
      <w:r w:rsidRPr="00B725A1">
        <w:rPr>
          <w:rtl/>
        </w:rPr>
        <w:t>٢٨</w:t>
      </w:r>
      <w:proofErr w:type="gramEnd"/>
      <w:r w:rsidRPr="00B725A1">
        <w:rPr>
          <w:rtl/>
        </w:rPr>
        <w:t xml:space="preserve">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proofErr w:type="gramStart"/>
      <w:r w:rsidRPr="00B725A1">
        <w:rPr>
          <w:sz w:val="20"/>
          <w:szCs w:val="20"/>
          <w:rtl/>
        </w:rPr>
        <w:t>٣٦</w:t>
      </w:r>
      <w:proofErr w:type="gramEnd"/>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 </w:t>
      </w:r>
    </w:p>
    <w:p w14:paraId="5C89ABD0" w14:textId="77777777" w:rsidR="00985269" w:rsidRPr="00B725A1" w:rsidRDefault="00985269" w:rsidP="00985269">
      <w:pPr>
        <w:keepNext/>
        <w:ind w:right="-54"/>
      </w:pPr>
    </w:p>
    <w:p w14:paraId="28914453" w14:textId="77777777" w:rsidR="00985269" w:rsidRPr="00B725A1" w:rsidRDefault="00985269" w:rsidP="00985269">
      <w:pPr>
        <w:keepNext/>
        <w:ind w:right="-54"/>
        <w:sectPr w:rsidR="00985269" w:rsidRPr="00B725A1" w:rsidSect="00CE7238">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CE7238">
          <w:headerReference w:type="even" r:id="rId210"/>
          <w:headerReference w:type="default" r:id="rId211"/>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8" w:name="_Toc161231014"/>
      <w:r w:rsidRPr="00B725A1">
        <w:rPr>
          <w:b/>
          <w:rtl/>
        </w:rPr>
        <w:instrText>ح. طلب آية من قبل القادة</w:instrText>
      </w:r>
      <w:bookmarkEnd w:id="18"/>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CE7238">
          <w:headerReference w:type="even" r:id="rId212"/>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lastRenderedPageBreak/>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5"/>
      <w:r w:rsidRPr="00B725A1">
        <w:rPr>
          <w:b/>
          <w:rtl/>
        </w:rPr>
        <w:instrText>خ. رفض الأمة من قبل المسيح</w:instrText>
      </w:r>
      <w:bookmarkEnd w:id="19"/>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CE7238">
          <w:headerReference w:type="even" r:id="rId213"/>
          <w:headerReference w:type="default" r:id="rId214"/>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CE7238">
          <w:headerReference w:type="even" r:id="rId215"/>
          <w:headerReference w:type="default" r:id="rId216"/>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6"/>
      <w:r w:rsidRPr="00B725A1">
        <w:rPr>
          <w:b/>
          <w:rtl/>
        </w:rPr>
        <w:instrText>د. الإعلان في ضوء الرفض</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CE7238">
          <w:headerReference w:type="even" r:id="rId217"/>
          <w:headerReference w:type="default" r:id="rId218"/>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CE7238">
          <w:headerReference w:type="even" r:id="rId219"/>
          <w:headerReference w:type="default" r:id="rId220"/>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CE7238">
          <w:headerReference w:type="even" r:id="rId221"/>
          <w:headerReference w:type="default" r:id="rId222"/>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w:t>
      </w:r>
      <w:proofErr w:type="gramStart"/>
      <w:r w:rsidRPr="00B725A1">
        <w:rPr>
          <w:kern w:val="36"/>
          <w:sz w:val="22"/>
          <w:szCs w:val="22"/>
          <w:rtl/>
        </w:rPr>
        <w:t>بَيْتٍ</w:t>
      </w:r>
      <w:proofErr w:type="gramEnd"/>
      <w:r w:rsidRPr="00B725A1">
        <w:rPr>
          <w:kern w:val="36"/>
          <w:sz w:val="22"/>
          <w:szCs w:val="22"/>
          <w:rtl/>
        </w:rPr>
        <w:t xml:space="preserve">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w:t>
      </w:r>
      <w:proofErr w:type="gramStart"/>
      <w:r w:rsidRPr="00B725A1">
        <w:rPr>
          <w:kern w:val="36"/>
          <w:sz w:val="22"/>
          <w:szCs w:val="22"/>
          <w:rtl/>
        </w:rPr>
        <w:t>مَعَهُ</w:t>
      </w:r>
      <w:proofErr w:type="gramEnd"/>
      <w:r w:rsidRPr="00B725A1">
        <w:rPr>
          <w:kern w:val="36"/>
          <w:sz w:val="22"/>
          <w:szCs w:val="22"/>
          <w:rtl/>
        </w:rPr>
        <w:t xml:space="preserve">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w:t>
      </w:r>
      <w:proofErr w:type="gramStart"/>
      <w:r w:rsidRPr="00B725A1">
        <w:rPr>
          <w:kern w:val="36"/>
          <w:sz w:val="22"/>
          <w:szCs w:val="22"/>
          <w:rtl/>
        </w:rPr>
        <w:t>يَسُوعُ</w:t>
      </w:r>
      <w:proofErr w:type="gramEnd"/>
      <w:r w:rsidRPr="00B725A1">
        <w:rPr>
          <w:kern w:val="36"/>
          <w:sz w:val="22"/>
          <w:szCs w:val="22"/>
          <w:rtl/>
        </w:rPr>
        <w:t xml:space="preserve">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CE7238">
          <w:headerReference w:type="even" r:id="rId223"/>
          <w:headerReference w:type="default" r:id="rId224"/>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CE7238">
          <w:headerReference w:type="even" r:id="rId225"/>
          <w:headerReference w:type="default" r:id="rId226"/>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w:t>
      </w:r>
      <w:proofErr w:type="gramStart"/>
      <w:r w:rsidRPr="00B725A1">
        <w:rPr>
          <w:kern w:val="36"/>
          <w:sz w:val="21"/>
          <w:szCs w:val="21"/>
          <w:rtl/>
        </w:rPr>
        <w:t>وَيَعْقُوبَ</w:t>
      </w:r>
      <w:proofErr w:type="gramEnd"/>
      <w:r w:rsidRPr="00B725A1">
        <w:rPr>
          <w:kern w:val="36"/>
          <w:sz w:val="21"/>
          <w:szCs w:val="21"/>
          <w:rtl/>
        </w:rPr>
        <w:t xml:space="preserve">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 xml:space="preserve">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w:t>
      </w:r>
      <w:proofErr w:type="gramStart"/>
      <w:r w:rsidRPr="00B725A1">
        <w:rPr>
          <w:kern w:val="36"/>
          <w:sz w:val="21"/>
          <w:szCs w:val="21"/>
          <w:rtl/>
        </w:rPr>
        <w:t>شَيْئاً</w:t>
      </w:r>
      <w:proofErr w:type="gramEnd"/>
      <w:r w:rsidRPr="00B725A1">
        <w:rPr>
          <w:kern w:val="36"/>
          <w:sz w:val="21"/>
          <w:szCs w:val="21"/>
          <w:rtl/>
        </w:rPr>
        <w:t xml:space="preserve">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CE7238">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CE7238">
          <w:headerReference w:type="even" r:id="rId227"/>
          <w:headerReference w:type="default" r:id="rId228"/>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CE7238">
          <w:headerReference w:type="even" r:id="rId229"/>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proofErr w:type="gramStart"/>
      <w:r w:rsidRPr="00B725A1">
        <w:rPr>
          <w:sz w:val="20"/>
          <w:szCs w:val="20"/>
          <w:rtl/>
        </w:rPr>
        <w:t>٣١</w:t>
      </w:r>
      <w:proofErr w:type="gramEnd"/>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CE7238">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7635E4">
      <w:pPr>
        <w:keepNext/>
        <w:bidi/>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7"/>
      <w:r w:rsidRPr="00B725A1">
        <w:rPr>
          <w:b/>
          <w:rtl/>
        </w:rPr>
        <w:instrText>ذ. الرفض في الناصرة</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CE7238">
          <w:headerReference w:type="even" r:id="rId230"/>
          <w:headerReference w:type="default" r:id="rId231"/>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w:t>
      </w:r>
      <w:proofErr w:type="gramStart"/>
      <w:r w:rsidRPr="00B725A1">
        <w:rPr>
          <w:kern w:val="36"/>
          <w:rtl/>
        </w:rPr>
        <w:t>يَعْقُوبَ</w:t>
      </w:r>
      <w:proofErr w:type="gramEnd"/>
      <w:r w:rsidRPr="00B725A1">
        <w:rPr>
          <w:kern w:val="36"/>
          <w:rtl/>
        </w:rPr>
        <w:t xml:space="preserve">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w:t>
      </w:r>
      <w:proofErr w:type="gramStart"/>
      <w:r w:rsidRPr="00B725A1">
        <w:rPr>
          <w:rtl/>
        </w:rPr>
        <w:t>يَعْقُوبَ</w:t>
      </w:r>
      <w:proofErr w:type="gramEnd"/>
      <w:r w:rsidRPr="00B725A1">
        <w:rPr>
          <w:rtl/>
        </w:rPr>
        <w:t xml:space="preserve">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CE7238">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CE7238">
          <w:headerReference w:type="even" r:id="rId232"/>
          <w:headerReference w:type="default" r:id="rId233"/>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2" w:name="_Toc161231018"/>
      <w:r w:rsidR="00F47B18" w:rsidRPr="00B725A1">
        <w:rPr>
          <w:b/>
          <w:rtl/>
        </w:rPr>
        <w:instrText>ر. موت الشاهد</w:instrText>
      </w:r>
      <w:bookmarkEnd w:id="22"/>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CE7238">
          <w:headerReference w:type="even" r:id="rId234"/>
          <w:headerReference w:type="default" r:id="rId235"/>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w:t>
      </w:r>
      <w:proofErr w:type="gramStart"/>
      <w:r w:rsidRPr="00B725A1">
        <w:rPr>
          <w:kern w:val="36"/>
          <w:rtl/>
        </w:rPr>
        <w:t>١٦</w:t>
      </w:r>
      <w:proofErr w:type="gramEnd"/>
      <w:r w:rsidRPr="00B725A1">
        <w:rPr>
          <w:kern w:val="36"/>
          <w:rtl/>
        </w:rPr>
        <w:t xml:space="preserve">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CE7238">
          <w:headerReference w:type="even" r:id="rId236"/>
          <w:headerReference w:type="default" r:id="rId237"/>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3"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3"/>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4" w:name="_Toc161231020"/>
      <w:r w:rsidRPr="00B725A1">
        <w:rPr>
          <w:b/>
          <w:rtl/>
        </w:rPr>
        <w:instrText>أ. إطعام الخمسة آلاف</w:instrText>
      </w:r>
      <w:bookmarkEnd w:id="24"/>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CE7238">
          <w:headerReference w:type="even" r:id="rId238"/>
          <w:headerReference w:type="default" r:id="rId239"/>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w:t>
      </w:r>
      <w:proofErr w:type="gramStart"/>
      <w:r w:rsidRPr="00B725A1">
        <w:rPr>
          <w:kern w:val="36"/>
          <w:sz w:val="21"/>
          <w:szCs w:val="21"/>
          <w:rtl/>
        </w:rPr>
        <w:t>وَسَمَكَتَانِ</w:t>
      </w:r>
      <w:proofErr w:type="gramEnd"/>
      <w:r w:rsidRPr="00B725A1">
        <w:rPr>
          <w:kern w:val="36"/>
          <w:sz w:val="21"/>
          <w:szCs w:val="21"/>
          <w:rtl/>
        </w:rPr>
        <w:t xml:space="preserve">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w:t>
      </w:r>
      <w:proofErr w:type="spellStart"/>
      <w:r w:rsidRPr="00B725A1">
        <w:rPr>
          <w:kern w:val="36"/>
          <w:sz w:val="21"/>
          <w:szCs w:val="21"/>
          <w:rtl/>
        </w:rPr>
        <w:t>خَمْسِينَ</w:t>
      </w:r>
      <w:proofErr w:type="spellEnd"/>
      <w:r w:rsidRPr="00B725A1">
        <w:rPr>
          <w:kern w:val="36"/>
          <w:sz w:val="21"/>
          <w:szCs w:val="21"/>
          <w:rtl/>
        </w:rPr>
        <w:t xml:space="preserve">».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w:t>
      </w:r>
      <w:proofErr w:type="spellStart"/>
      <w:r w:rsidRPr="00B725A1">
        <w:rPr>
          <w:kern w:val="36"/>
          <w:sz w:val="21"/>
          <w:szCs w:val="21"/>
          <w:rtl/>
        </w:rPr>
        <w:t>رِفَاقاً</w:t>
      </w:r>
      <w:proofErr w:type="spellEnd"/>
      <w:r w:rsidRPr="00B725A1">
        <w:rPr>
          <w:kern w:val="36"/>
          <w:sz w:val="21"/>
          <w:szCs w:val="21"/>
          <w:rtl/>
        </w:rPr>
        <w:t xml:space="preserve"> عَلَى الْعُشْبِ الأَخْضَرِ. ٤٠ فَاتَّكَأُوا صُفُوفاً </w:t>
      </w:r>
      <w:proofErr w:type="spellStart"/>
      <w:r w:rsidRPr="00B725A1">
        <w:rPr>
          <w:kern w:val="36"/>
          <w:sz w:val="21"/>
          <w:szCs w:val="21"/>
          <w:rtl/>
        </w:rPr>
        <w:t>صُفُوفاً</w:t>
      </w:r>
      <w:proofErr w:type="spellEnd"/>
      <w:r w:rsidRPr="00B725A1">
        <w:rPr>
          <w:kern w:val="36"/>
          <w:sz w:val="21"/>
          <w:szCs w:val="21"/>
          <w:rtl/>
        </w:rPr>
        <w:t xml:space="preserve">: مِئَةً </w:t>
      </w:r>
      <w:proofErr w:type="spellStart"/>
      <w:r w:rsidRPr="00B725A1">
        <w:rPr>
          <w:kern w:val="36"/>
          <w:sz w:val="21"/>
          <w:szCs w:val="21"/>
          <w:rtl/>
        </w:rPr>
        <w:t>مِئَةً</w:t>
      </w:r>
      <w:proofErr w:type="spellEnd"/>
      <w:r w:rsidRPr="00B725A1">
        <w:rPr>
          <w:kern w:val="36"/>
          <w:sz w:val="21"/>
          <w:szCs w:val="21"/>
          <w:rtl/>
        </w:rPr>
        <w:t xml:space="preserve">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CE7238">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CE7238">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CE7238">
          <w:headerReference w:type="even" r:id="rId240"/>
          <w:headerReference w:type="default" r:id="rId241"/>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5" w:name="_Toc161231021"/>
      <w:r w:rsidR="00B20559" w:rsidRPr="00B725A1">
        <w:rPr>
          <w:b/>
          <w:rtl/>
        </w:rPr>
        <w:instrText>ب. رفض عرض جعل المسيح ملكاً</w:instrText>
      </w:r>
      <w:bookmarkEnd w:id="25"/>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CE7238">
          <w:headerReference w:type="even" r:id="rId242"/>
          <w:headerReference w:type="default" r:id="rId243"/>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CE7238">
          <w:headerReference w:type="even" r:id="rId244"/>
          <w:headerReference w:type="default" r:id="rId245"/>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6" w:name="_Toc161231022"/>
      <w:r w:rsidRPr="00B725A1">
        <w:rPr>
          <w:b/>
          <w:rtl/>
        </w:rPr>
        <w:instrText>ت. تعليمات خلال العاصفة</w:instrText>
      </w:r>
      <w:bookmarkEnd w:id="26"/>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CE7238">
          <w:headerReference w:type="even" r:id="rId246"/>
          <w:headerReference w:type="default" r:id="rId247"/>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w:t>
      </w:r>
      <w:proofErr w:type="gramStart"/>
      <w:r w:rsidRPr="00B725A1">
        <w:rPr>
          <w:kern w:val="36"/>
          <w:rtl/>
        </w:rPr>
        <w:t>٣٠</w:t>
      </w:r>
      <w:proofErr w:type="gramEnd"/>
      <w:r w:rsidRPr="00B725A1">
        <w:rPr>
          <w:kern w:val="36"/>
          <w:rtl/>
        </w:rPr>
        <w:t xml:space="preserve">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CE7238">
          <w:headerReference w:type="even" r:id="rId248"/>
          <w:headerReference w:type="default" r:id="rId249"/>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7" w:name="_Toc161231023"/>
      <w:r w:rsidR="00C204DA" w:rsidRPr="00B725A1">
        <w:rPr>
          <w:b/>
          <w:rtl/>
        </w:rPr>
        <w:instrText>ث. استقبال في جنيسارت</w:instrText>
      </w:r>
      <w:bookmarkEnd w:id="27"/>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CE7238">
          <w:headerReference w:type="even" r:id="rId250"/>
          <w:headerReference w:type="default" r:id="rId251"/>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CE7238">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CE7238">
          <w:headerReference w:type="even" r:id="rId252"/>
          <w:headerReference w:type="default" r:id="rId253"/>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8" w:name="_Toc161231024"/>
      <w:r w:rsidR="005F73B5" w:rsidRPr="00B725A1">
        <w:rPr>
          <w:b/>
          <w:rtl/>
        </w:rPr>
        <w:instrText>ج. تعليمات بخصوص خبز الحياة</w:instrText>
      </w:r>
      <w:bookmarkEnd w:id="28"/>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CE7238">
          <w:headerReference w:type="even" r:id="rId254"/>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w:t>
      </w:r>
      <w:proofErr w:type="spellStart"/>
      <w:r w:rsidRPr="00B725A1">
        <w:rPr>
          <w:rtl/>
        </w:rPr>
        <w:t>الْحَقَّ</w:t>
      </w:r>
      <w:proofErr w:type="spellEnd"/>
      <w:r w:rsidRPr="00B725A1">
        <w:rPr>
          <w:rtl/>
        </w:rPr>
        <w:t xml:space="preserve"> أَقُولُ لَكُمْ: أَنْتُمْ تَطْلُبُونَنِي لَيْسَ لأَنَّكُمْ رَأَيْتُمْ </w:t>
      </w:r>
      <w:proofErr w:type="gramStart"/>
      <w:r w:rsidRPr="00B725A1">
        <w:rPr>
          <w:rtl/>
        </w:rPr>
        <w:t>آيَاتٍ</w:t>
      </w:r>
      <w:proofErr w:type="gramEnd"/>
      <w:r w:rsidRPr="00B725A1">
        <w:rPr>
          <w:rtl/>
        </w:rPr>
        <w:t xml:space="preserve"> بَلْ لأَنَّكُمْ أَكَلْتُمْ مِنَ الْخُبْزِ فَشَبِعْتُمْ. </w:t>
      </w:r>
      <w:r w:rsidRPr="00B725A1">
        <w:rPr>
          <w:sz w:val="20"/>
          <w:szCs w:val="20"/>
          <w:rtl/>
        </w:rPr>
        <w:t>٢٧</w:t>
      </w:r>
      <w:r w:rsidRPr="00B725A1">
        <w:rPr>
          <w:rtl/>
        </w:rPr>
        <w:t xml:space="preserve"> اِعْمَلُوا لاَ لِلطَّعَامِ </w:t>
      </w:r>
      <w:proofErr w:type="gramStart"/>
      <w:r w:rsidRPr="00B725A1">
        <w:rPr>
          <w:rtl/>
        </w:rPr>
        <w:t>الْبَائِدِ</w:t>
      </w:r>
      <w:proofErr w:type="gramEnd"/>
      <w:r w:rsidRPr="00B725A1">
        <w:rPr>
          <w:rtl/>
        </w:rPr>
        <w:t xml:space="preserve">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w:t>
      </w:r>
      <w:proofErr w:type="spellStart"/>
      <w:r w:rsidRPr="00B725A1">
        <w:rPr>
          <w:rtl/>
        </w:rPr>
        <w:t>الْحَقَّ</w:t>
      </w:r>
      <w:proofErr w:type="spellEnd"/>
      <w:r w:rsidRPr="00B725A1">
        <w:rPr>
          <w:rtl/>
        </w:rPr>
        <w:t xml:space="preserve"> أَقُولُ لَكُمْ: لَيْسَ مُوسَى أَعْطَاكُمُ الْخُبْزَ مِنَ </w:t>
      </w:r>
      <w:proofErr w:type="gramStart"/>
      <w:r w:rsidRPr="00B725A1">
        <w:rPr>
          <w:rtl/>
        </w:rPr>
        <w:t>السَّمَاءِ</w:t>
      </w:r>
      <w:proofErr w:type="gramEnd"/>
      <w:r w:rsidRPr="00B725A1">
        <w:rPr>
          <w:rtl/>
        </w:rPr>
        <w:t xml:space="preserve">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proofErr w:type="gramStart"/>
      <w:r w:rsidRPr="00B725A1">
        <w:rPr>
          <w:sz w:val="20"/>
          <w:szCs w:val="20"/>
          <w:rtl/>
        </w:rPr>
        <w:t>٣٦</w:t>
      </w:r>
      <w:proofErr w:type="gramEnd"/>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w:t>
      </w:r>
      <w:proofErr w:type="gramStart"/>
      <w:r w:rsidRPr="00B725A1">
        <w:rPr>
          <w:rtl/>
        </w:rPr>
        <w:t>مَشِيئَتِي</w:t>
      </w:r>
      <w:proofErr w:type="gramEnd"/>
      <w:r w:rsidRPr="00B725A1">
        <w:rPr>
          <w:rtl/>
        </w:rPr>
        <w:t xml:space="preserve"> بَلْ مَشِيئَةَ الَّذِي أَرْسَلَنِي. </w:t>
      </w:r>
      <w:r w:rsidRPr="00B725A1">
        <w:rPr>
          <w:sz w:val="20"/>
          <w:szCs w:val="20"/>
          <w:rtl/>
        </w:rPr>
        <w:t>٣٩</w:t>
      </w:r>
      <w:r w:rsidRPr="00B725A1">
        <w:rPr>
          <w:rtl/>
        </w:rPr>
        <w:t xml:space="preserve"> وَهَذِهِ مَشِيئَةُ الآبِ الَّذِي أَرْسَلَنِي: أَنَّ كُلَّ مَا أَعْطَانِي لاَ أُتْلِفُ مِنْهُ </w:t>
      </w:r>
      <w:proofErr w:type="gramStart"/>
      <w:r w:rsidRPr="00B725A1">
        <w:rPr>
          <w:rtl/>
        </w:rPr>
        <w:t>شَيْئاً</w:t>
      </w:r>
      <w:proofErr w:type="gramEnd"/>
      <w:r w:rsidRPr="00B725A1">
        <w:rPr>
          <w:rtl/>
        </w:rPr>
        <w:t xml:space="preserve">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w:t>
      </w:r>
      <w:proofErr w:type="spellStart"/>
      <w:r w:rsidRPr="00B725A1">
        <w:rPr>
          <w:rtl/>
        </w:rPr>
        <w:t>الْحَقَّ</w:t>
      </w:r>
      <w:proofErr w:type="spellEnd"/>
      <w:r w:rsidRPr="00B725A1">
        <w:rPr>
          <w:rtl/>
        </w:rPr>
        <w:t xml:space="preserve">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w:t>
      </w:r>
      <w:proofErr w:type="spellStart"/>
      <w:r w:rsidRPr="00B725A1">
        <w:rPr>
          <w:rtl/>
        </w:rPr>
        <w:t>الْحَقَّ</w:t>
      </w:r>
      <w:proofErr w:type="spellEnd"/>
      <w:r w:rsidRPr="00B725A1">
        <w:rPr>
          <w:rtl/>
        </w:rPr>
        <w:t xml:space="preserve">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proofErr w:type="gramStart"/>
      <w:r w:rsidRPr="00B725A1">
        <w:rPr>
          <w:sz w:val="20"/>
          <w:szCs w:val="20"/>
          <w:rtl/>
        </w:rPr>
        <w:t>٦٤</w:t>
      </w:r>
      <w:proofErr w:type="gramEnd"/>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CE7238">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29" w:name="_Toc161231025"/>
      <w:r w:rsidR="00065D2E" w:rsidRPr="00B725A1">
        <w:rPr>
          <w:b/>
          <w:rtl/>
        </w:rPr>
        <w:instrText>ح. تعليمات بخصوص النجاسة</w:instrText>
      </w:r>
      <w:bookmarkEnd w:id="29"/>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CE7238">
          <w:headerReference w:type="even" r:id="rId255"/>
          <w:headerReference w:type="default" r:id="rId256"/>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B725A1">
        <w:rPr>
          <w:kern w:val="36"/>
          <w:sz w:val="21"/>
          <w:szCs w:val="21"/>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w:t>
      </w:r>
      <w:proofErr w:type="gramStart"/>
      <w:r w:rsidRPr="00B725A1">
        <w:rPr>
          <w:kern w:val="36"/>
          <w:sz w:val="21"/>
          <w:szCs w:val="21"/>
          <w:rtl/>
        </w:rPr>
        <w:t>كُؤُوسٍ</w:t>
      </w:r>
      <w:proofErr w:type="gramEnd"/>
      <w:r w:rsidRPr="00B725A1">
        <w:rPr>
          <w:kern w:val="36"/>
          <w:sz w:val="21"/>
          <w:szCs w:val="21"/>
          <w:rtl/>
        </w:rPr>
        <w:t xml:space="preserve"> وَأَبَارِيقَ وَآنِيَةِ نُحَاسٍ وَأَسِرَّةٍ. ٥ ثُمَّ سَأَلَهُ الْفَرِّيسِيُّونَ وَالْكَتَبَةُ: «لِمَاذَا لاَ يَسْلُكُ تَلاَمِيذُكَ حَسَبَ تَقْلِيدِ </w:t>
      </w:r>
      <w:proofErr w:type="gramStart"/>
      <w:r w:rsidRPr="00B725A1">
        <w:rPr>
          <w:kern w:val="36"/>
          <w:sz w:val="21"/>
          <w:szCs w:val="21"/>
          <w:rtl/>
        </w:rPr>
        <w:t>الشُّيُوخِ</w:t>
      </w:r>
      <w:proofErr w:type="gramEnd"/>
      <w:r w:rsidRPr="00B725A1">
        <w:rPr>
          <w:kern w:val="36"/>
          <w:sz w:val="21"/>
          <w:szCs w:val="21"/>
          <w:rtl/>
        </w:rPr>
        <w:t xml:space="preserve">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w:t>
      </w:r>
      <w:proofErr w:type="gramStart"/>
      <w:r w:rsidRPr="00B725A1">
        <w:rPr>
          <w:kern w:val="36"/>
          <w:sz w:val="21"/>
          <w:szCs w:val="21"/>
          <w:rtl/>
        </w:rPr>
        <w:t>قَلْبِهِ</w:t>
      </w:r>
      <w:proofErr w:type="gramEnd"/>
      <w:r w:rsidRPr="00B725A1">
        <w:rPr>
          <w:kern w:val="36"/>
          <w:sz w:val="21"/>
          <w:szCs w:val="21"/>
          <w:rtl/>
        </w:rPr>
        <w:t xml:space="preserve">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w:t>
      </w:r>
      <w:r w:rsidRPr="00B725A1">
        <w:rPr>
          <w:kern w:val="36"/>
          <w:sz w:val="21"/>
          <w:szCs w:val="21"/>
          <w:rtl/>
        </w:rPr>
        <w:t xml:space="preserve">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lastRenderedPageBreak/>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w:t>
      </w:r>
      <w:r w:rsidRPr="00B725A1">
        <w:rPr>
          <w:sz w:val="21"/>
          <w:szCs w:val="21"/>
          <w:rtl/>
        </w:rPr>
        <w:t xml:space="preserve">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w:t>
      </w:r>
      <w:proofErr w:type="gramStart"/>
      <w:r w:rsidRPr="00B725A1">
        <w:rPr>
          <w:sz w:val="21"/>
          <w:szCs w:val="21"/>
          <w:rtl/>
        </w:rPr>
        <w:t>الإِنْسَانَ</w:t>
      </w:r>
      <w:proofErr w:type="gramEnd"/>
      <w:r w:rsidRPr="00B725A1">
        <w:rPr>
          <w:sz w:val="21"/>
          <w:szCs w:val="21"/>
          <w:rtl/>
        </w:rPr>
        <w:t xml:space="preserve">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w:t>
      </w:r>
      <w:r w:rsidRPr="00B725A1">
        <w:rPr>
          <w:sz w:val="21"/>
          <w:szCs w:val="21"/>
          <w:rtl/>
        </w:rPr>
        <w:t xml:space="preserve">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CE7238">
          <w:headerReference w:type="even" r:id="rId257"/>
          <w:headerReference w:type="default" r:id="rId258"/>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0" w:name="_Toc161231026"/>
      <w:r w:rsidRPr="00B725A1">
        <w:rPr>
          <w:b/>
          <w:rtl/>
        </w:rPr>
        <w:instrText>خ. استقبال في صور و صيدون</w:instrText>
      </w:r>
      <w:bookmarkEnd w:id="30"/>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CE7238">
          <w:headerReference w:type="even" r:id="rId259"/>
          <w:headerReference w:type="default" r:id="rId260"/>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CE7238">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CE7238">
          <w:headerReference w:type="even" r:id="rId261"/>
          <w:headerReference w:type="default" r:id="rId262"/>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7"/>
      <w:r w:rsidRPr="00B725A1">
        <w:rPr>
          <w:b/>
          <w:rtl/>
        </w:rPr>
        <w:instrText>د. استقبال في المدن العشر</w:instrText>
      </w:r>
      <w:bookmarkEnd w:id="31"/>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CE7238">
          <w:headerReference w:type="even" r:id="rId263"/>
          <w:headerReference w:type="default" r:id="rId264"/>
          <w:type w:val="continuous"/>
          <w:pgSz w:w="10692" w:h="16820"/>
          <w:pgMar w:top="720" w:right="864" w:bottom="720" w:left="1152" w:header="720" w:footer="720" w:gutter="0"/>
          <w:cols w:space="720"/>
        </w:sectPr>
      </w:pPr>
    </w:p>
    <w:p w14:paraId="2255344C" w14:textId="77777777" w:rsidR="007250E9" w:rsidRPr="00B725A1" w:rsidRDefault="007250E9" w:rsidP="007250E9">
      <w:pPr>
        <w:bidi/>
        <w:spacing w:before="100" w:beforeAutospacing="1" w:after="100" w:afterAutospacing="1"/>
        <w:outlineLvl w:val="0"/>
        <w:rPr>
          <w:kern w:val="36"/>
        </w:rPr>
      </w:pPr>
      <w:r w:rsidRPr="00B725A1">
        <w:rPr>
          <w:kern w:val="36"/>
          <w:rtl/>
        </w:rPr>
        <w:t>مرقس ٧: ٣١</w:t>
      </w:r>
      <w:r w:rsidRPr="00B725A1">
        <w:rPr>
          <w:kern w:val="36"/>
        </w:rPr>
        <w:t>-</w:t>
      </w:r>
      <w:r w:rsidRPr="00B725A1">
        <w:rPr>
          <w:kern w:val="36"/>
          <w:rtl/>
        </w:rPr>
        <w:t>٨: ٩</w:t>
      </w:r>
    </w:p>
    <w:p w14:paraId="39C415C3" w14:textId="77777777" w:rsidR="007250E9" w:rsidRPr="00B725A1" w:rsidRDefault="007250E9" w:rsidP="007250E9">
      <w:pPr>
        <w:bidi/>
        <w:spacing w:before="100" w:beforeAutospacing="1" w:after="100" w:afterAutospacing="1"/>
        <w:outlineLvl w:val="0"/>
        <w:rPr>
          <w:kern w:val="36"/>
          <w:rtl/>
        </w:rPr>
      </w:pPr>
      <w:r w:rsidRPr="00B725A1">
        <w:rPr>
          <w:kern w:val="36"/>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B725A1">
        <w:rPr>
          <w:kern w:val="36"/>
          <w:rtl/>
        </w:rPr>
        <w:t>إِفَّثَا</w:t>
      </w:r>
      <w:proofErr w:type="spellEnd"/>
      <w:r w:rsidRPr="00B725A1">
        <w:rPr>
          <w:kern w:val="36"/>
          <w:rtl/>
        </w:rPr>
        <w:t xml:space="preserve">». أَيِ انْفَتِحْ. ٣٥ وَلِلْوَقْتِ انْفَتَحَتْ أُذْنَاهُ وَانْحَلَّ رِبَاطُ لِسَانِهِ وَتَكَلَّمَ مُسْتَقِيماً. ٣٦ فَأَوْصَاهُمْ أَنْ لاَ يَقُولُوا لأَحَدٍ. وَلَكِنْ عَلَى قَدْرِ مَا أَوْصَاهُمْ كَانُوا </w:t>
      </w:r>
      <w:r w:rsidRPr="00B725A1">
        <w:rPr>
          <w:kern w:val="36"/>
          <w:rtl/>
        </w:rPr>
        <w:t xml:space="preserve">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B725A1">
        <w:rPr>
          <w:kern w:val="36"/>
          <w:rtl/>
        </w:rPr>
        <w:t>خُبْزَاتٍ</w:t>
      </w:r>
      <w:proofErr w:type="spellEnd"/>
      <w:r w:rsidRPr="00B725A1">
        <w:rPr>
          <w:kern w:val="36"/>
          <w:rtl/>
        </w:rPr>
        <w:t xml:space="preserve"> وَشَكَرَ وَكَسَرَ </w:t>
      </w:r>
      <w:r w:rsidRPr="00B725A1">
        <w:rPr>
          <w:kern w:val="36"/>
          <w:rtl/>
        </w:rPr>
        <w:lastRenderedPageBreak/>
        <w:t xml:space="preserve">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CE7238">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CE7238">
          <w:headerReference w:type="even" r:id="rId265"/>
          <w:headerReference w:type="default" r:id="rId266"/>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8"/>
      <w:r w:rsidRPr="00B725A1">
        <w:rPr>
          <w:b/>
          <w:rtl/>
        </w:rPr>
        <w:instrText>ذ. رفض في مجدل</w:instrText>
      </w:r>
      <w:bookmarkEnd w:id="32"/>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CE7238">
          <w:headerReference w:type="even" r:id="rId267"/>
          <w:headerReference w:type="default" r:id="rId268"/>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CE7238">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CE7238">
          <w:headerReference w:type="even" r:id="rId269"/>
          <w:headerReference w:type="default" r:id="rId270"/>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3" w:name="_Toc161231029"/>
      <w:r w:rsidR="00F44379" w:rsidRPr="00B725A1">
        <w:rPr>
          <w:b/>
          <w:rtl/>
        </w:rPr>
        <w:instrText>ر. تحذير بسبب الرفض</w:instrText>
      </w:r>
      <w:bookmarkEnd w:id="33"/>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CE7238">
          <w:headerReference w:type="even" r:id="rId271"/>
          <w:headerReference w:type="default" r:id="rId272"/>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w:t>
      </w:r>
      <w:proofErr w:type="gramStart"/>
      <w:r w:rsidRPr="00B725A1">
        <w:rPr>
          <w:rtl/>
        </w:rPr>
        <w:t>الْخُبْزِ</w:t>
      </w:r>
      <w:proofErr w:type="gramEnd"/>
      <w:r w:rsidRPr="00B725A1">
        <w:rPr>
          <w:rtl/>
        </w:rPr>
        <w:t xml:space="preserve">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CE7238">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CE7238">
          <w:headerReference w:type="even" r:id="rId273"/>
          <w:headerReference w:type="default" r:id="rId274"/>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4" w:name="_Toc161231030"/>
      <w:r w:rsidR="002F52AE" w:rsidRPr="00B725A1">
        <w:rPr>
          <w:b/>
          <w:rtl/>
        </w:rPr>
        <w:instrText>ز. اعتراف بطرس</w:instrText>
      </w:r>
      <w:bookmarkEnd w:id="34"/>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CE7238">
          <w:headerReference w:type="even" r:id="rId275"/>
          <w:headerReference w:type="default" r:id="rId276"/>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CE7238">
          <w:headerReference w:type="even" r:id="rId277"/>
          <w:headerReference w:type="default" r:id="rId278"/>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5" w:name="_Toc161231031"/>
      <w:r w:rsidR="00DB4813" w:rsidRPr="00B725A1">
        <w:rPr>
          <w:b/>
          <w:rtl/>
        </w:rPr>
        <w:instrText>س. تعليمات بخصوص موته</w:instrText>
      </w:r>
      <w:bookmarkEnd w:id="35"/>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CE7238">
          <w:headerReference w:type="even" r:id="rId279"/>
          <w:headerReference w:type="default" r:id="rId280"/>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CE7238">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CE7238">
          <w:headerReference w:type="even" r:id="rId281"/>
          <w:headerReference w:type="default" r:id="rId282"/>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6" w:name="_Toc161231032"/>
      <w:r w:rsidR="002B4CA5" w:rsidRPr="00B725A1">
        <w:rPr>
          <w:b/>
          <w:rtl/>
        </w:rPr>
        <w:instrText>ش. تعليمات بخصوص التلمذة</w:instrText>
      </w:r>
      <w:bookmarkEnd w:id="36"/>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CE7238">
          <w:headerReference w:type="even" r:id="rId283"/>
          <w:headerReference w:type="default" r:id="rId284"/>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CE7238">
          <w:headerReference w:type="even" r:id="rId285"/>
          <w:headerReference w:type="default" r:id="rId286"/>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7" w:name="_Toc161231033"/>
      <w:r w:rsidR="00CD433C" w:rsidRPr="00B725A1">
        <w:rPr>
          <w:b/>
          <w:rtl/>
        </w:rPr>
        <w:instrText>ص. إعلان الملكوت</w:instrText>
      </w:r>
      <w:bookmarkEnd w:id="37"/>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CE7238">
          <w:headerReference w:type="even" r:id="rId287"/>
          <w:headerReference w:type="default" r:id="rId288"/>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CE7238">
          <w:headerReference w:type="even" r:id="rId289"/>
          <w:headerReference w:type="default" r:id="rId290"/>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8" w:name="_Toc161231034"/>
      <w:r w:rsidR="009C71C7" w:rsidRPr="00B725A1">
        <w:rPr>
          <w:b/>
          <w:rtl/>
        </w:rPr>
        <w:instrText>ض. تعليمات بخصوص إيليا</w:instrText>
      </w:r>
      <w:bookmarkEnd w:id="38"/>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CE7238">
          <w:headerReference w:type="even" r:id="rId291"/>
          <w:headerReference w:type="default" r:id="rId292"/>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proofErr w:type="gramStart"/>
      <w:r w:rsidRPr="00B725A1">
        <w:rPr>
          <w:sz w:val="20"/>
          <w:szCs w:val="20"/>
          <w:rtl/>
        </w:rPr>
        <w:t>١٢</w:t>
      </w:r>
      <w:proofErr w:type="gramEnd"/>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CE7238">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CE7238">
          <w:headerReference w:type="even" r:id="rId293"/>
          <w:headerReference w:type="default" r:id="rId294"/>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39" w:name="_Toc161231035"/>
      <w:r w:rsidR="009D087E" w:rsidRPr="00B725A1">
        <w:rPr>
          <w:b/>
          <w:rtl/>
        </w:rPr>
        <w:instrText>ط. تعليمات بخصوص التبعية</w:instrText>
      </w:r>
      <w:bookmarkEnd w:id="39"/>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CE7238">
          <w:headerReference w:type="even" r:id="rId295"/>
          <w:headerReference w:type="default" r:id="rId296"/>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CE7238">
          <w:headerReference w:type="even" r:id="rId297"/>
          <w:headerReference w:type="default" r:id="rId298"/>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0" w:name="_Toc161231036"/>
      <w:r w:rsidRPr="00B725A1">
        <w:rPr>
          <w:b/>
          <w:rtl/>
        </w:rPr>
        <w:instrText>ظ. تعليمات إضافية بخصوص موته</w:instrText>
      </w:r>
      <w:bookmarkEnd w:id="40"/>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CE7238">
          <w:headerReference w:type="even" r:id="rId299"/>
          <w:headerReference w:type="default" r:id="rId300"/>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CE7238">
          <w:headerReference w:type="even" r:id="rId301"/>
          <w:headerReference w:type="default" r:id="rId302"/>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1" w:name="_Toc161231037"/>
      <w:r w:rsidR="00C048E2" w:rsidRPr="00B725A1">
        <w:rPr>
          <w:b/>
          <w:rtl/>
        </w:rPr>
        <w:instrText>ع. تعليمات بخصوص البنوية</w:instrText>
      </w:r>
      <w:bookmarkEnd w:id="41"/>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CE7238">
          <w:headerReference w:type="even" r:id="rId303"/>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proofErr w:type="gramStart"/>
      <w:r w:rsidRPr="00B725A1">
        <w:rPr>
          <w:sz w:val="20"/>
          <w:szCs w:val="20"/>
          <w:rtl/>
        </w:rPr>
        <w:t>٢٧</w:t>
      </w:r>
      <w:proofErr w:type="gramEnd"/>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CE7238">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2" w:name="_Toc161231038"/>
      <w:r w:rsidR="00542195" w:rsidRPr="00B725A1">
        <w:rPr>
          <w:b/>
          <w:rtl/>
        </w:rPr>
        <w:instrText>غ. تعليمات بخصوص الإتضاع</w:instrText>
      </w:r>
      <w:bookmarkEnd w:id="42"/>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CE7238">
          <w:headerReference w:type="even" r:id="rId304"/>
          <w:headerReference w:type="default" r:id="rId305"/>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w:t>
      </w:r>
      <w:proofErr w:type="gramStart"/>
      <w:r w:rsidRPr="00B725A1">
        <w:rPr>
          <w:kern w:val="36"/>
          <w:rtl/>
        </w:rPr>
        <w:t>أَنَا</w:t>
      </w:r>
      <w:proofErr w:type="gramEnd"/>
      <w:r w:rsidRPr="00B725A1">
        <w:rPr>
          <w:kern w:val="36"/>
          <w:rtl/>
        </w:rPr>
        <w:t xml:space="preserve">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CE7238">
          <w:headerReference w:type="even" r:id="rId306"/>
          <w:headerReference w:type="default" r:id="rId307"/>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3" w:name="_Toc161231039"/>
      <w:r w:rsidR="005B4E64" w:rsidRPr="00B725A1">
        <w:rPr>
          <w:b/>
          <w:rtl/>
        </w:rPr>
        <w:instrText>ف. تعليمات بخصوص الكبرياء</w:instrText>
      </w:r>
      <w:bookmarkEnd w:id="43"/>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CE7238">
          <w:headerReference w:type="even" r:id="rId308"/>
          <w:headerReference w:type="default" r:id="rId309"/>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w:t>
      </w:r>
      <w:proofErr w:type="gramStart"/>
      <w:r w:rsidRPr="00B725A1">
        <w:rPr>
          <w:kern w:val="36"/>
          <w:rtl/>
        </w:rPr>
        <w:t>الْعَثَرَاتُ</w:t>
      </w:r>
      <w:proofErr w:type="gramEnd"/>
      <w:r w:rsidRPr="00B725A1">
        <w:rPr>
          <w:kern w:val="36"/>
          <w:rtl/>
        </w:rPr>
        <w:t xml:space="preserve">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CE7238">
          <w:headerReference w:type="even" r:id="rId310"/>
          <w:headerReference w:type="default" r:id="rId311"/>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4" w:name="_Toc161231040"/>
      <w:r w:rsidR="00642FB1" w:rsidRPr="00B725A1">
        <w:rPr>
          <w:b/>
          <w:rtl/>
        </w:rPr>
        <w:instrText>ق. تعليمات بخصوص الغفران</w:instrText>
      </w:r>
      <w:bookmarkEnd w:id="44"/>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CE7238">
          <w:headerReference w:type="even" r:id="rId312"/>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w:t>
      </w:r>
      <w:proofErr w:type="gramStart"/>
      <w:r w:rsidRPr="00B725A1">
        <w:rPr>
          <w:rtl/>
        </w:rPr>
        <w:t>مَرَّاتٍ</w:t>
      </w:r>
      <w:proofErr w:type="gramEnd"/>
      <w:r w:rsidRPr="00B725A1">
        <w:rPr>
          <w:rtl/>
        </w:rPr>
        <w:t xml:space="preserve">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w:t>
      </w:r>
      <w:proofErr w:type="gramStart"/>
      <w:r w:rsidRPr="00B725A1">
        <w:rPr>
          <w:rtl/>
        </w:rPr>
        <w:t>يُرِدْ</w:t>
      </w:r>
      <w:proofErr w:type="gramEnd"/>
      <w:r w:rsidRPr="00B725A1">
        <w:rPr>
          <w:rtl/>
        </w:rPr>
        <w:t xml:space="preserve">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w:t>
      </w:r>
      <w:proofErr w:type="gramStart"/>
      <w:r w:rsidRPr="00B725A1">
        <w:rPr>
          <w:rtl/>
        </w:rPr>
        <w:t>أَنَا؟.</w:t>
      </w:r>
      <w:proofErr w:type="gramEnd"/>
      <w:r w:rsidRPr="00B725A1">
        <w:rPr>
          <w:rtl/>
        </w:rPr>
        <w:t xml:space="preserve">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5" w:name="_Toc161231041"/>
      <w:r w:rsidRPr="00B725A1">
        <w:rPr>
          <w:b/>
          <w:rtl/>
        </w:rPr>
        <w:instrText>ك. تعليمات بخصوص التلمذة</w:instrText>
      </w:r>
      <w:bookmarkEnd w:id="45"/>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CE7238">
          <w:headerReference w:type="even" r:id="rId313"/>
          <w:headerReference w:type="default" r:id="rId314"/>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w:t>
      </w:r>
      <w:proofErr w:type="gramStart"/>
      <w:r w:rsidRPr="00B725A1">
        <w:rPr>
          <w:kern w:val="36"/>
          <w:rtl/>
        </w:rPr>
        <w:t>سَيِّدُ</w:t>
      </w:r>
      <w:proofErr w:type="gramEnd"/>
      <w:r w:rsidRPr="00B725A1">
        <w:rPr>
          <w:kern w:val="36"/>
          <w:rtl/>
        </w:rPr>
        <w:t xml:space="preserve">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CE7238">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CE7238">
          <w:headerReference w:type="even" r:id="rId315"/>
          <w:headerReference w:type="default" r:id="rId316"/>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6" w:name="_Toc161231042"/>
      <w:r w:rsidR="00F97C8D" w:rsidRPr="00B725A1">
        <w:rPr>
          <w:b/>
          <w:rtl/>
        </w:rPr>
        <w:instrText>ل. تحدي إخوته</w:instrText>
      </w:r>
      <w:bookmarkEnd w:id="46"/>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CE7238">
          <w:headerReference w:type="even" r:id="rId317"/>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w:t>
      </w:r>
      <w:proofErr w:type="gramStart"/>
      <w:r w:rsidRPr="00B725A1">
        <w:rPr>
          <w:rtl/>
        </w:rPr>
        <w:t>يُبْغِضَكُمْ</w:t>
      </w:r>
      <w:proofErr w:type="gramEnd"/>
      <w:r w:rsidRPr="00B725A1">
        <w:rPr>
          <w:rtl/>
        </w:rPr>
        <w:t xml:space="preserve">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7" w:name="_Toc161231043"/>
      <w:r w:rsidRPr="00B725A1">
        <w:rPr>
          <w:b/>
          <w:rtl/>
        </w:rPr>
        <w:instrText>م. الرحلة إلى أورشليم</w:instrText>
      </w:r>
      <w:bookmarkEnd w:id="47"/>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CE7238">
          <w:headerReference w:type="even" r:id="rId318"/>
          <w:headerReference w:type="default" r:id="rId319"/>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w:t>
      </w:r>
      <w:proofErr w:type="gramStart"/>
      <w:r w:rsidRPr="00B725A1">
        <w:rPr>
          <w:kern w:val="36"/>
          <w:rtl/>
        </w:rPr>
        <w:t>ظَاهِراً</w:t>
      </w:r>
      <w:proofErr w:type="gramEnd"/>
      <w:r w:rsidRPr="00B725A1">
        <w:rPr>
          <w:kern w:val="36"/>
          <w:rtl/>
        </w:rPr>
        <w:t xml:space="preserve">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w:t>
      </w:r>
      <w:proofErr w:type="gramStart"/>
      <w:r w:rsidRPr="00B725A1">
        <w:rPr>
          <w:rtl/>
        </w:rPr>
        <w:t>النَّاسِ</w:t>
      </w:r>
      <w:proofErr w:type="gramEnd"/>
      <w:r w:rsidRPr="00B725A1">
        <w:rPr>
          <w:rtl/>
        </w:rPr>
        <w:t xml:space="preserve">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CE7238">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CE7238">
          <w:headerReference w:type="even" r:id="rId320"/>
          <w:headerReference w:type="default" r:id="rId321"/>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8"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8"/>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49" w:name="_Toc161231045"/>
      <w:r w:rsidRPr="00B725A1">
        <w:rPr>
          <w:b/>
          <w:rtl/>
        </w:rPr>
        <w:instrText>أ. صراع في عيد المظال</w:instrText>
      </w:r>
      <w:bookmarkEnd w:id="49"/>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CE7238">
          <w:headerReference w:type="even" r:id="rId322"/>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proofErr w:type="gramStart"/>
      <w:r w:rsidRPr="00B725A1">
        <w:rPr>
          <w:sz w:val="20"/>
          <w:szCs w:val="20"/>
          <w:rtl/>
        </w:rPr>
        <w:t>١٣</w:t>
      </w:r>
      <w:proofErr w:type="gramEnd"/>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CE7238">
          <w:headerReference w:type="even" r:id="rId323"/>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w:t>
      </w:r>
      <w:proofErr w:type="gramStart"/>
      <w:r w:rsidRPr="00B725A1">
        <w:rPr>
          <w:rtl/>
        </w:rPr>
        <w:t>لِي</w:t>
      </w:r>
      <w:proofErr w:type="gramEnd"/>
      <w:r w:rsidRPr="00B725A1">
        <w:rPr>
          <w:rtl/>
        </w:rPr>
        <w:t xml:space="preserve">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w:t>
      </w:r>
      <w:proofErr w:type="gramStart"/>
      <w:r w:rsidRPr="00B725A1">
        <w:rPr>
          <w:rtl/>
        </w:rPr>
        <w:t>مُوسَى</w:t>
      </w:r>
      <w:proofErr w:type="gramEnd"/>
      <w:r w:rsidRPr="00B725A1">
        <w:rPr>
          <w:rtl/>
        </w:rPr>
        <w:t xml:space="preserve">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w:t>
      </w:r>
      <w:proofErr w:type="gramStart"/>
      <w:r w:rsidRPr="00B725A1">
        <w:rPr>
          <w:rtl/>
        </w:rPr>
        <w:t>الظَّاهِرِ</w:t>
      </w:r>
      <w:proofErr w:type="gramEnd"/>
      <w:r w:rsidRPr="00B725A1">
        <w:rPr>
          <w:rtl/>
        </w:rPr>
        <w:t xml:space="preserve">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B725A1" w:rsidRDefault="007B0D11" w:rsidP="007B0D11">
      <w:pPr>
        <w:keepNext/>
        <w:ind w:right="-54"/>
      </w:pPr>
    </w:p>
    <w:p w14:paraId="361DDAAF" w14:textId="77777777" w:rsidR="007B0D11" w:rsidRPr="00B725A1" w:rsidRDefault="007B0D11" w:rsidP="007B0D11">
      <w:pPr>
        <w:keepNext/>
        <w:ind w:right="-54"/>
        <w:sectPr w:rsidR="007B0D11" w:rsidRPr="00B725A1" w:rsidSect="00CE7238">
          <w:headerReference w:type="even" r:id="rId324"/>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703E1F4D" w14:textId="77777777" w:rsidR="00374753" w:rsidRPr="00B725A1" w:rsidRDefault="00374753" w:rsidP="00374753">
      <w:pPr>
        <w:bidi/>
        <w:spacing w:before="100" w:beforeAutospacing="1" w:after="100" w:afterAutospacing="1"/>
        <w:rPr>
          <w:rtl/>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proofErr w:type="gramStart"/>
      <w:r w:rsidRPr="00B725A1">
        <w:rPr>
          <w:sz w:val="20"/>
          <w:szCs w:val="20"/>
          <w:rtl/>
        </w:rPr>
        <w:t>٢٧</w:t>
      </w:r>
      <w:proofErr w:type="gramEnd"/>
      <w:r w:rsidRPr="00B725A1">
        <w:rPr>
          <w:rtl/>
        </w:rPr>
        <w:t xml:space="preserve"> وَلَكِنَّ هَذَا نَعْلَمُ مِنْ أَيْنَ هُوَ وَأَمَّا الْمَسِيحُ فَمَتَى جَاءَ لاَ يَعْرِفُ أَحَدٌ مِنْ أَيْنَ هُوَ». </w:t>
      </w:r>
    </w:p>
    <w:p w14:paraId="1A43C130" w14:textId="77777777" w:rsidR="007B0D11" w:rsidRPr="00B725A1" w:rsidRDefault="007B0D11" w:rsidP="007B0D11">
      <w:pPr>
        <w:ind w:right="-54"/>
      </w:pPr>
    </w:p>
    <w:p w14:paraId="34571DCA"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B725A1" w:rsidRDefault="007B0D11" w:rsidP="007B0D11">
      <w:pPr>
        <w:keepNext/>
        <w:ind w:right="-54"/>
      </w:pPr>
    </w:p>
    <w:p w14:paraId="22F5CBD6" w14:textId="77777777" w:rsidR="007B0D11" w:rsidRPr="00B725A1" w:rsidRDefault="007B0D11" w:rsidP="007B0D11">
      <w:pPr>
        <w:keepNext/>
        <w:ind w:right="-54"/>
        <w:sectPr w:rsidR="007B0D11" w:rsidRPr="00B725A1" w:rsidSect="00CE7238">
          <w:headerReference w:type="even" r:id="rId325"/>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0071D300" w14:textId="77777777" w:rsidR="004B32C1" w:rsidRPr="00B725A1" w:rsidRDefault="004B32C1" w:rsidP="004B32C1">
      <w:pPr>
        <w:bidi/>
        <w:spacing w:before="100" w:beforeAutospacing="1" w:after="100" w:afterAutospacing="1"/>
        <w:rPr>
          <w:rtl/>
        </w:rPr>
      </w:pPr>
      <w:r w:rsidRPr="00B725A1">
        <w:rPr>
          <w:sz w:val="20"/>
          <w:szCs w:val="20"/>
          <w:rtl/>
        </w:rPr>
        <w:t>٢٨</w:t>
      </w:r>
      <w:r w:rsidRPr="00B725A1">
        <w:rPr>
          <w:rtl/>
        </w:rPr>
        <w:t xml:space="preserve"> فَنَادَى يَسُوعُ وَهُوَ يُعَلِّمُ فِي الْهَيْكَلِ: «تَعْرِفُونَنِي وَتَعْرِفُونَ مِنْ أَيْنَ أَنَا وَمِنْ نَفْسِي لَمْ </w:t>
      </w:r>
      <w:proofErr w:type="gramStart"/>
      <w:r w:rsidRPr="00B725A1">
        <w:rPr>
          <w:rtl/>
        </w:rPr>
        <w:t>آتِ</w:t>
      </w:r>
      <w:proofErr w:type="gramEnd"/>
      <w:r w:rsidRPr="00B725A1">
        <w:rPr>
          <w:rtl/>
        </w:rPr>
        <w:t xml:space="preserve">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29B85562" w14:textId="77777777" w:rsidR="007B0D11" w:rsidRPr="00B725A1" w:rsidRDefault="007B0D11" w:rsidP="007B0D11">
      <w:pPr>
        <w:ind w:right="-54"/>
      </w:pPr>
    </w:p>
    <w:p w14:paraId="1FB054CA"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B725A1" w:rsidRDefault="007B0D11" w:rsidP="007B0D11">
      <w:pPr>
        <w:keepNext/>
        <w:ind w:right="-54"/>
      </w:pPr>
    </w:p>
    <w:p w14:paraId="40CA4BBE" w14:textId="77777777" w:rsidR="007B0D11" w:rsidRPr="00B725A1" w:rsidRDefault="007B0D11" w:rsidP="007B0D11">
      <w:pPr>
        <w:keepNext/>
        <w:ind w:right="-54"/>
        <w:sectPr w:rsidR="007B0D11" w:rsidRPr="00B725A1" w:rsidSect="00CE7238">
          <w:headerReference w:type="even" r:id="rId326"/>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951344B" w14:textId="77777777" w:rsidR="004B32C1" w:rsidRPr="00B725A1" w:rsidRDefault="004B32C1" w:rsidP="004B32C1">
      <w:pPr>
        <w:bidi/>
        <w:spacing w:before="100" w:beforeAutospacing="1" w:after="100" w:afterAutospacing="1"/>
        <w:rPr>
          <w:rtl/>
        </w:rPr>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4B4FF311" w14:textId="77777777" w:rsidR="007B0D11" w:rsidRPr="00B725A1" w:rsidRDefault="007B0D11" w:rsidP="007B0D11">
      <w:pPr>
        <w:ind w:right="-54"/>
      </w:pPr>
    </w:p>
    <w:p w14:paraId="552CBA80"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B725A1" w:rsidRDefault="007B0D11" w:rsidP="007B0D11">
      <w:pPr>
        <w:keepNext/>
        <w:ind w:right="-54"/>
      </w:pPr>
    </w:p>
    <w:p w14:paraId="0B661CDF" w14:textId="77777777" w:rsidR="007B0D11" w:rsidRPr="00B725A1" w:rsidRDefault="007B0D11" w:rsidP="007B0D11">
      <w:pPr>
        <w:keepNext/>
        <w:ind w:right="-54"/>
        <w:sectPr w:rsidR="007B0D11" w:rsidRPr="00B725A1" w:rsidSect="00CE7238">
          <w:headerReference w:type="even" r:id="rId327"/>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w:t>
      </w:r>
      <w:proofErr w:type="gramStart"/>
      <w:r w:rsidRPr="00B725A1">
        <w:rPr>
          <w:rtl/>
        </w:rPr>
        <w:t>يُمْسِكُوهُ</w:t>
      </w:r>
      <w:proofErr w:type="gramEnd"/>
      <w:r w:rsidRPr="00B725A1">
        <w:rPr>
          <w:rtl/>
        </w:rPr>
        <w:t xml:space="preserve">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proofErr w:type="gramStart"/>
      <w:r w:rsidRPr="00B725A1">
        <w:rPr>
          <w:sz w:val="20"/>
          <w:szCs w:val="20"/>
          <w:rtl/>
        </w:rPr>
        <w:t>٤٩</w:t>
      </w:r>
      <w:proofErr w:type="gramEnd"/>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w:t>
      </w:r>
      <w:r w:rsidRPr="00B725A1">
        <w:rPr>
          <w:rtl/>
        </w:rPr>
        <w:lastRenderedPageBreak/>
        <w:t xml:space="preserve">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t>ب. صراع حول الناموس</w:t>
      </w:r>
      <w:r w:rsidR="00CA6D8B" w:rsidRPr="00B725A1">
        <w:rPr>
          <w:b/>
        </w:rPr>
        <w:fldChar w:fldCharType="begin"/>
      </w:r>
      <w:r w:rsidR="00CA6D8B" w:rsidRPr="00B725A1">
        <w:rPr>
          <w:b/>
        </w:rPr>
        <w:instrText xml:space="preserve"> TC  "</w:instrText>
      </w:r>
      <w:bookmarkStart w:id="50" w:name="_Toc161231046"/>
      <w:r w:rsidRPr="00B725A1">
        <w:rPr>
          <w:b/>
          <w:rtl/>
        </w:rPr>
        <w:instrText>ب. صراع حول الناموس</w:instrText>
      </w:r>
      <w:bookmarkEnd w:id="50"/>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CE7238">
          <w:headerReference w:type="even" r:id="rId328"/>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1" w:name="_Toc161231047"/>
      <w:r w:rsidRPr="00B725A1">
        <w:rPr>
          <w:b/>
          <w:rtl/>
        </w:rPr>
        <w:instrText>ت. صراع حول النور</w:instrText>
      </w:r>
      <w:bookmarkEnd w:id="51"/>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CE7238">
          <w:headerReference w:type="even" r:id="rId329"/>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w:t>
      </w:r>
      <w:proofErr w:type="gramStart"/>
      <w:r w:rsidRPr="00B725A1">
        <w:rPr>
          <w:rtl/>
        </w:rPr>
        <w:t>الظُّلْمَةِ</w:t>
      </w:r>
      <w:proofErr w:type="gramEnd"/>
      <w:r w:rsidRPr="00B725A1">
        <w:rPr>
          <w:rtl/>
        </w:rPr>
        <w:t xml:space="preserve">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w:t>
      </w:r>
      <w:proofErr w:type="gramStart"/>
      <w:r w:rsidRPr="00B725A1">
        <w:rPr>
          <w:rtl/>
        </w:rPr>
        <w:t>وَحْدِي</w:t>
      </w:r>
      <w:proofErr w:type="gramEnd"/>
      <w:r w:rsidRPr="00B725A1">
        <w:rPr>
          <w:rtl/>
        </w:rPr>
        <w:t xml:space="preserve">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2" w:name="_Toc161231048"/>
      <w:r w:rsidRPr="00B725A1">
        <w:rPr>
          <w:b/>
          <w:rtl/>
        </w:rPr>
        <w:instrText>ث. صراع حول شخصه</w:instrText>
      </w:r>
      <w:bookmarkEnd w:id="52"/>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CE7238">
          <w:headerReference w:type="even" r:id="rId330"/>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w:t>
      </w:r>
      <w:proofErr w:type="gramStart"/>
      <w:r w:rsidRPr="00B725A1">
        <w:rPr>
          <w:rtl/>
        </w:rPr>
        <w:t>« أَنْتُمْ</w:t>
      </w:r>
      <w:proofErr w:type="gramEnd"/>
      <w:r w:rsidRPr="00B725A1">
        <w:rPr>
          <w:rtl/>
        </w:rPr>
        <w:t xml:space="preserve">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w:t>
      </w:r>
      <w:r w:rsidRPr="00B725A1">
        <w:rPr>
          <w:rtl/>
        </w:rPr>
        <w:lastRenderedPageBreak/>
        <w:t xml:space="preserve">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w:t>
      </w:r>
      <w:proofErr w:type="gramStart"/>
      <w:r w:rsidRPr="00B725A1">
        <w:rPr>
          <w:rtl/>
        </w:rPr>
        <w:t>نَفْسِي</w:t>
      </w:r>
      <w:proofErr w:type="gramEnd"/>
      <w:r w:rsidRPr="00B725A1">
        <w:rPr>
          <w:rtl/>
        </w:rPr>
        <w:t xml:space="preserve">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w:t>
      </w:r>
      <w:proofErr w:type="spellStart"/>
      <w:r w:rsidRPr="00B725A1">
        <w:rPr>
          <w:rtl/>
        </w:rPr>
        <w:t>الْحَقَّ</w:t>
      </w:r>
      <w:proofErr w:type="spellEnd"/>
      <w:r w:rsidRPr="00B725A1">
        <w:rPr>
          <w:rtl/>
        </w:rPr>
        <w:t xml:space="preserve">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proofErr w:type="gramStart"/>
      <w:r w:rsidRPr="00B725A1">
        <w:rPr>
          <w:sz w:val="20"/>
          <w:szCs w:val="20"/>
          <w:rtl/>
        </w:rPr>
        <w:t>٤٠</w:t>
      </w:r>
      <w:proofErr w:type="gramEnd"/>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w:t>
      </w:r>
      <w:proofErr w:type="gramStart"/>
      <w:r w:rsidRPr="00B725A1">
        <w:rPr>
          <w:rtl/>
        </w:rPr>
        <w:t>نَفْسِي</w:t>
      </w:r>
      <w:proofErr w:type="gramEnd"/>
      <w:r w:rsidRPr="00B725A1">
        <w:rPr>
          <w:rtl/>
        </w:rPr>
        <w:t xml:space="preserve">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w:t>
      </w:r>
      <w:proofErr w:type="spellStart"/>
      <w:r w:rsidRPr="00B725A1">
        <w:rPr>
          <w:rtl/>
        </w:rPr>
        <w:t>الْحَقَّ</w:t>
      </w:r>
      <w:proofErr w:type="spellEnd"/>
      <w:r w:rsidRPr="00B725A1">
        <w:rPr>
          <w:rtl/>
        </w:rPr>
        <w:t xml:space="preserve">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w:t>
      </w:r>
      <w:proofErr w:type="spellStart"/>
      <w:r w:rsidRPr="00B725A1">
        <w:rPr>
          <w:rtl/>
        </w:rPr>
        <w:t>الْحَقَّ</w:t>
      </w:r>
      <w:proofErr w:type="spellEnd"/>
      <w:r w:rsidRPr="00B725A1">
        <w:rPr>
          <w:rtl/>
        </w:rPr>
        <w:t xml:space="preserve">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9"/>
      <w:r w:rsidRPr="00B725A1">
        <w:rPr>
          <w:b/>
          <w:rtl/>
        </w:rPr>
        <w:instrText>ج. صراع حول شفاء الرجل الأعمى</w:instrText>
      </w:r>
      <w:bookmarkEnd w:id="53"/>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CE7238">
          <w:headerReference w:type="even" r:id="rId331"/>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w:t>
      </w:r>
      <w:r w:rsidRPr="00B725A1">
        <w:rPr>
          <w:rtl/>
        </w:rPr>
        <w:lastRenderedPageBreak/>
        <w:t xml:space="preserve">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w:t>
      </w:r>
      <w:proofErr w:type="spellStart"/>
      <w:r w:rsidRPr="00B725A1">
        <w:rPr>
          <w:rtl/>
        </w:rPr>
        <w:t>هُوَ</w:t>
      </w:r>
      <w:proofErr w:type="spellEnd"/>
      <w:r w:rsidRPr="00B725A1">
        <w:rPr>
          <w:rtl/>
        </w:rPr>
        <w:t xml:space="preserve">».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w:t>
      </w:r>
      <w:proofErr w:type="gramStart"/>
      <w:r w:rsidRPr="00B725A1">
        <w:rPr>
          <w:rtl/>
        </w:rPr>
        <w:t>« لِدَيْنُونَةٍ</w:t>
      </w:r>
      <w:proofErr w:type="gramEnd"/>
      <w:r w:rsidRPr="00B725A1">
        <w:rPr>
          <w:rtl/>
        </w:rPr>
        <w:t xml:space="preserve">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50"/>
      <w:r w:rsidRPr="00B725A1">
        <w:rPr>
          <w:b/>
          <w:rtl/>
        </w:rPr>
        <w:instrText>ح. صراع حول الراعي</w:instrText>
      </w:r>
      <w:bookmarkEnd w:id="54"/>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CE7238">
          <w:headerReference w:type="even" r:id="rId332"/>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w:t>
      </w:r>
      <w:proofErr w:type="spellStart"/>
      <w:r w:rsidRPr="00B725A1">
        <w:rPr>
          <w:rtl/>
        </w:rPr>
        <w:t>الْحَقَّ</w:t>
      </w:r>
      <w:proofErr w:type="spellEnd"/>
      <w:r w:rsidRPr="00B725A1">
        <w:rPr>
          <w:rtl/>
        </w:rPr>
        <w:t xml:space="preserve"> أَقُولُ لَكُمْ: إِنَّ الَّذِي لاَ يَدْخُلُ مِنَ الْبَابِ إِلَى حَظِيرَةِ </w:t>
      </w:r>
      <w:proofErr w:type="gramStart"/>
      <w:r w:rsidRPr="00B725A1">
        <w:rPr>
          <w:rtl/>
        </w:rPr>
        <w:t>الْخِرَافِ</w:t>
      </w:r>
      <w:proofErr w:type="gramEnd"/>
      <w:r w:rsidRPr="00B725A1">
        <w:rPr>
          <w:rtl/>
        </w:rPr>
        <w:t xml:space="preserve">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w:t>
      </w:r>
      <w:proofErr w:type="gramStart"/>
      <w:r w:rsidRPr="00B725A1">
        <w:rPr>
          <w:rtl/>
        </w:rPr>
        <w:t>تَتْبَعُهُ</w:t>
      </w:r>
      <w:proofErr w:type="gramEnd"/>
      <w:r w:rsidRPr="00B725A1">
        <w:rPr>
          <w:rtl/>
        </w:rPr>
        <w:t xml:space="preserve">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w:t>
      </w:r>
      <w:proofErr w:type="spellStart"/>
      <w:r w:rsidRPr="00B725A1">
        <w:rPr>
          <w:rtl/>
        </w:rPr>
        <w:t>الْحَقَّ</w:t>
      </w:r>
      <w:proofErr w:type="spellEnd"/>
      <w:r w:rsidRPr="00B725A1">
        <w:rPr>
          <w:rtl/>
        </w:rPr>
        <w:t xml:space="preserve"> أَقُولُ لَكُمْ: إِنِّي أَنَا بَابُ الْخِرَافِ. </w:t>
      </w:r>
      <w:r w:rsidRPr="00B725A1">
        <w:rPr>
          <w:sz w:val="20"/>
          <w:szCs w:val="20"/>
          <w:rtl/>
        </w:rPr>
        <w:t>٨</w:t>
      </w:r>
      <w:r w:rsidRPr="00B725A1">
        <w:rPr>
          <w:rtl/>
        </w:rPr>
        <w:t xml:space="preserve"> جَمِيعُ الَّذِينَ أَتَوْا قَبْلِي هُمْ سُرَّاقٌ </w:t>
      </w:r>
      <w:proofErr w:type="gramStart"/>
      <w:r w:rsidRPr="00B725A1">
        <w:rPr>
          <w:rtl/>
        </w:rPr>
        <w:t>وَلُصُوصٌ</w:t>
      </w:r>
      <w:proofErr w:type="gramEnd"/>
      <w:r w:rsidRPr="00B725A1">
        <w:rPr>
          <w:rtl/>
        </w:rPr>
        <w:t xml:space="preserve">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w:t>
      </w:r>
      <w:proofErr w:type="gramStart"/>
      <w:r w:rsidRPr="00B725A1">
        <w:rPr>
          <w:rtl/>
        </w:rPr>
        <w:t>مِنِّي</w:t>
      </w:r>
      <w:proofErr w:type="gramEnd"/>
      <w:r w:rsidRPr="00B725A1">
        <w:rPr>
          <w:rtl/>
        </w:rPr>
        <w:t xml:space="preserve">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5" w:name="_Toc161231051"/>
      <w:r w:rsidR="004F1DD0" w:rsidRPr="00B725A1">
        <w:rPr>
          <w:b/>
          <w:rtl/>
        </w:rPr>
        <w:instrText>خ. شهادة الإثنين و السبعون</w:instrText>
      </w:r>
      <w:bookmarkEnd w:id="55"/>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CE7238">
          <w:headerReference w:type="even" r:id="rId333"/>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w:t>
      </w:r>
      <w:proofErr w:type="spellStart"/>
      <w:r w:rsidRPr="00B725A1">
        <w:rPr>
          <w:rtl/>
        </w:rPr>
        <w:t>اثْنَيْنِ</w:t>
      </w:r>
      <w:proofErr w:type="spellEnd"/>
      <w:r w:rsidRPr="00B725A1">
        <w:rPr>
          <w:rtl/>
        </w:rPr>
        <w:t xml:space="preserve"> أَمَامَ وَجْهِهِ إِلَى كُلِّ مَدِينَةٍ وَمَوْضِعٍ حَيْثُ كَانَ هُوَ مُزْمِعاً أَنْ يَأْتِيَ. </w:t>
      </w:r>
      <w:r w:rsidRPr="00B725A1">
        <w:rPr>
          <w:sz w:val="20"/>
          <w:szCs w:val="20"/>
          <w:rtl/>
        </w:rPr>
        <w:t>٢</w:t>
      </w:r>
      <w:r w:rsidRPr="00B725A1">
        <w:rPr>
          <w:rtl/>
        </w:rPr>
        <w:t xml:space="preserve"> فَقَالَ لَهُمْ: «إِنَّ الْحَصَادَ </w:t>
      </w:r>
      <w:proofErr w:type="gramStart"/>
      <w:r w:rsidRPr="00B725A1">
        <w:rPr>
          <w:rtl/>
        </w:rPr>
        <w:t>كَثِيرٌ</w:t>
      </w:r>
      <w:proofErr w:type="gramEnd"/>
      <w:r w:rsidRPr="00B725A1">
        <w:rPr>
          <w:rtl/>
        </w:rPr>
        <w:t xml:space="preserve">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w:t>
      </w:r>
      <w:proofErr w:type="gramStart"/>
      <w:r w:rsidRPr="00B725A1">
        <w:rPr>
          <w:rtl/>
        </w:rPr>
        <w:t xml:space="preserve">تَحْمِلُوا كِيساً </w:t>
      </w:r>
      <w:proofErr w:type="gramEnd"/>
      <w:r w:rsidRPr="00B725A1">
        <w:rPr>
          <w:rtl/>
        </w:rPr>
        <w:t xml:space="preserve">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proofErr w:type="gramStart"/>
      <w:r w:rsidRPr="00B725A1">
        <w:rPr>
          <w:sz w:val="20"/>
          <w:szCs w:val="20"/>
          <w:rtl/>
        </w:rPr>
        <w:t>١٤</w:t>
      </w:r>
      <w:proofErr w:type="gramEnd"/>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proofErr w:type="gramStart"/>
      <w:r w:rsidRPr="00B725A1">
        <w:rPr>
          <w:sz w:val="20"/>
          <w:szCs w:val="20"/>
          <w:rtl/>
        </w:rPr>
        <w:t>٢٠</w:t>
      </w:r>
      <w:proofErr w:type="gramEnd"/>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6" w:name="_Toc161231052"/>
      <w:r w:rsidRPr="00B725A1">
        <w:rPr>
          <w:b/>
          <w:rtl/>
        </w:rPr>
        <w:instrText>د. الصراع حول السؤال عن الحياة الأبدية</w:instrText>
      </w:r>
      <w:bookmarkEnd w:id="56"/>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CE7238">
          <w:headerReference w:type="even" r:id="rId334"/>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proofErr w:type="gramStart"/>
      <w:r w:rsidRPr="00B725A1">
        <w:rPr>
          <w:sz w:val="20"/>
          <w:szCs w:val="20"/>
          <w:rtl/>
        </w:rPr>
        <w:t>٣٣</w:t>
      </w:r>
      <w:proofErr w:type="gramEnd"/>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7" w:name="_Toc161231053"/>
      <w:r w:rsidR="006C2118" w:rsidRPr="00B725A1">
        <w:rPr>
          <w:b/>
          <w:rtl/>
        </w:rPr>
        <w:instrText>ذ. مثال عن الشركة</w:instrText>
      </w:r>
      <w:bookmarkEnd w:id="57"/>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CE7238">
          <w:headerReference w:type="even" r:id="rId335"/>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w:t>
      </w:r>
      <w:proofErr w:type="spellStart"/>
      <w:r w:rsidRPr="00B725A1">
        <w:rPr>
          <w:rtl/>
        </w:rPr>
        <w:t>مَرْثَا</w:t>
      </w:r>
      <w:proofErr w:type="spellEnd"/>
      <w:r w:rsidRPr="00B725A1">
        <w:rPr>
          <w:rtl/>
        </w:rPr>
        <w:t xml:space="preserve"> أَنْتِ تَهْتَمِّينَ وَتَضْطَرِبِينَ لأَجْلِ أُمُورٍ كَثِيرَةٍ </w:t>
      </w:r>
      <w:proofErr w:type="gramStart"/>
      <w:r w:rsidRPr="00B725A1">
        <w:rPr>
          <w:sz w:val="20"/>
          <w:szCs w:val="20"/>
          <w:rtl/>
        </w:rPr>
        <w:t>٤٢</w:t>
      </w:r>
      <w:proofErr w:type="gramEnd"/>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8" w:name="_Toc161231054"/>
      <w:r w:rsidRPr="00B725A1">
        <w:rPr>
          <w:b/>
          <w:rtl/>
        </w:rPr>
        <w:instrText>ر. تعليمات عن الصلاة</w:instrText>
      </w:r>
      <w:bookmarkEnd w:id="58"/>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CE7238">
          <w:headerReference w:type="even" r:id="rId336"/>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w:t>
      </w:r>
      <w:proofErr w:type="spellStart"/>
      <w:r w:rsidRPr="00B725A1">
        <w:rPr>
          <w:rtl/>
        </w:rPr>
        <w:t>لِيَأْتِ</w:t>
      </w:r>
      <w:proofErr w:type="spellEnd"/>
      <w:r w:rsidRPr="00B725A1">
        <w:rPr>
          <w:rtl/>
        </w:rPr>
        <w:t xml:space="preserve">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5"/>
      <w:r w:rsidRPr="00B725A1">
        <w:rPr>
          <w:b/>
          <w:rtl/>
        </w:rPr>
        <w:instrText>ز. صراع حول شفاء الرجل الأخرس</w:instrText>
      </w:r>
      <w:bookmarkEnd w:id="59"/>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CE7238">
          <w:headerReference w:type="even" r:id="rId337"/>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proofErr w:type="gramStart"/>
      <w:r w:rsidRPr="00B725A1">
        <w:rPr>
          <w:sz w:val="20"/>
          <w:szCs w:val="20"/>
          <w:rtl/>
        </w:rPr>
        <w:t>٢٠</w:t>
      </w:r>
      <w:proofErr w:type="gramEnd"/>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proofErr w:type="gramStart"/>
      <w:r w:rsidRPr="00B725A1">
        <w:rPr>
          <w:sz w:val="20"/>
          <w:szCs w:val="20"/>
          <w:rtl/>
        </w:rPr>
        <w:t>٢٢</w:t>
      </w:r>
      <w:proofErr w:type="gramEnd"/>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w:t>
      </w:r>
      <w:proofErr w:type="gramStart"/>
      <w:r w:rsidRPr="00B725A1">
        <w:rPr>
          <w:rtl/>
        </w:rPr>
        <w:t>الْمِكْيَالِ</w:t>
      </w:r>
      <w:proofErr w:type="gramEnd"/>
      <w:r w:rsidRPr="00B725A1">
        <w:rPr>
          <w:rtl/>
        </w:rPr>
        <w:t xml:space="preserve">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6"/>
      <w:r w:rsidRPr="00B725A1">
        <w:rPr>
          <w:b/>
          <w:rtl/>
        </w:rPr>
        <w:instrText>س. صراع حول الطقوس الفريسية</w:instrText>
      </w:r>
      <w:bookmarkEnd w:id="60"/>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CE7238">
          <w:headerReference w:type="even" r:id="rId338"/>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proofErr w:type="gramStart"/>
      <w:r w:rsidRPr="00B725A1">
        <w:rPr>
          <w:sz w:val="20"/>
          <w:szCs w:val="20"/>
          <w:rtl/>
        </w:rPr>
        <w:t>٤١</w:t>
      </w:r>
      <w:proofErr w:type="gramEnd"/>
      <w:r w:rsidRPr="00B725A1">
        <w:rPr>
          <w:rtl/>
        </w:rPr>
        <w:t xml:space="preserve"> بَلْ أَعْطُوا مَا عِنْدَكُمْ صَدَقَةً فَهُوَذَا كُلُّ شَيْءٍ يَكُونُ نَقِيّاً لَكُمْ. </w:t>
      </w:r>
      <w:proofErr w:type="gramStart"/>
      <w:r w:rsidRPr="00B725A1">
        <w:rPr>
          <w:sz w:val="20"/>
          <w:szCs w:val="20"/>
          <w:rtl/>
        </w:rPr>
        <w:t>٤٢</w:t>
      </w:r>
      <w:proofErr w:type="gramEnd"/>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CE7238">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7"/>
      <w:r w:rsidRPr="00B725A1">
        <w:rPr>
          <w:b/>
          <w:rtl/>
        </w:rPr>
        <w:instrText>ش. تعليمات حول التلاميذ</w:instrText>
      </w:r>
      <w:bookmarkEnd w:id="61"/>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CE7238">
          <w:headerReference w:type="even" r:id="rId339"/>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proofErr w:type="gramStart"/>
      <w:r w:rsidRPr="00B725A1">
        <w:rPr>
          <w:sz w:val="20"/>
          <w:szCs w:val="20"/>
          <w:rtl/>
        </w:rPr>
        <w:t>٤</w:t>
      </w:r>
      <w:proofErr w:type="gramEnd"/>
      <w:r w:rsidRPr="00B725A1">
        <w:rPr>
          <w:rtl/>
        </w:rPr>
        <w:t xml:space="preserve"> وَلَكِنْ أَقُولُ لَكُمْ يَا أَحِبَّائِي: لاَ تَخَافُوا مِنَ الَّذِينَ يَقْتُلُونَ الْجَسَدَ وَبَعْدَ ذَلِكَ لَيْسَ لَهُمْ مَا يَفْعَلُونَ أَكْثَرَ. </w:t>
      </w:r>
      <w:proofErr w:type="gramStart"/>
      <w:r w:rsidRPr="00B725A1">
        <w:rPr>
          <w:sz w:val="20"/>
          <w:szCs w:val="20"/>
          <w:rtl/>
        </w:rPr>
        <w:t>٥</w:t>
      </w:r>
      <w:proofErr w:type="gramEnd"/>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proofErr w:type="gramStart"/>
      <w:r w:rsidRPr="00B725A1">
        <w:rPr>
          <w:sz w:val="20"/>
          <w:szCs w:val="20"/>
          <w:rtl/>
        </w:rPr>
        <w:t>٧</w:t>
      </w:r>
      <w:proofErr w:type="gramEnd"/>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CE7238">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CE7238">
          <w:headerReference w:type="even" r:id="rId340"/>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w:t>
      </w:r>
      <w:proofErr w:type="gramStart"/>
      <w:r w:rsidRPr="00B725A1">
        <w:rPr>
          <w:rtl/>
        </w:rPr>
        <w:t>تَغْزِلُ</w:t>
      </w:r>
      <w:proofErr w:type="gramEnd"/>
      <w:r w:rsidRPr="00B725A1">
        <w:rPr>
          <w:rtl/>
        </w:rPr>
        <w:t xml:space="preserve">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proofErr w:type="gramStart"/>
      <w:r w:rsidRPr="00B725A1">
        <w:rPr>
          <w:sz w:val="20"/>
          <w:szCs w:val="20"/>
          <w:rtl/>
        </w:rPr>
        <w:t>٣١</w:t>
      </w:r>
      <w:proofErr w:type="gramEnd"/>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CE7238">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CE7238">
          <w:headerReference w:type="even" r:id="rId341"/>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77777777" w:rsidR="00575A09" w:rsidRPr="00B725A1"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CE7238">
          <w:type w:val="continuous"/>
          <w:pgSz w:w="10692" w:h="16820"/>
          <w:pgMar w:top="720" w:right="864" w:bottom="720" w:left="1152" w:header="720" w:footer="720" w:gutter="0"/>
          <w:cols w:space="720"/>
        </w:sectPr>
      </w:pPr>
    </w:p>
    <w:p w14:paraId="14A68207" w14:textId="77777777" w:rsidR="00CA6D8B" w:rsidRPr="00B725A1" w:rsidRDefault="00CE4685" w:rsidP="00CE4685">
      <w:pPr>
        <w:ind w:right="-54"/>
        <w:jc w:val="center"/>
        <w:rPr>
          <w:b/>
        </w:rPr>
      </w:pPr>
      <w:r w:rsidRPr="00B725A1">
        <w:rPr>
          <w:b/>
          <w:bCs/>
          <w:rtl/>
          <w:lang w:bidi="ar-JO"/>
        </w:rPr>
        <w:t>4. الأمانة</w:t>
      </w:r>
    </w:p>
    <w:p w14:paraId="52D70D80" w14:textId="77777777" w:rsidR="00CE4685" w:rsidRPr="00B725A1" w:rsidRDefault="00CE4685" w:rsidP="00CE4685">
      <w:pPr>
        <w:ind w:right="-54"/>
        <w:jc w:val="center"/>
        <w:rPr>
          <w:b/>
        </w:rPr>
      </w:pPr>
      <w:r w:rsidRPr="00B725A1">
        <w:rPr>
          <w:b/>
          <w:bCs/>
          <w:rtl/>
          <w:lang w:bidi="ar-JO"/>
        </w:rPr>
        <w:t>113</w:t>
      </w:r>
    </w:p>
    <w:p w14:paraId="1F2DC1DE" w14:textId="77777777" w:rsidR="00CA6D8B" w:rsidRPr="00B725A1" w:rsidRDefault="00CE4685" w:rsidP="00CE4685">
      <w:pPr>
        <w:ind w:right="-54"/>
        <w:jc w:val="center"/>
        <w:rPr>
          <w:b/>
        </w:rPr>
      </w:pPr>
      <w:r w:rsidRPr="00B725A1">
        <w:rPr>
          <w:b/>
          <w:bCs/>
          <w:rtl/>
          <w:lang w:bidi="ar-JO"/>
        </w:rPr>
        <w:t>لوقا 12: 42-48</w:t>
      </w:r>
    </w:p>
    <w:p w14:paraId="3973175F" w14:textId="77777777" w:rsidR="00CE4685" w:rsidRPr="00B725A1" w:rsidRDefault="00CE4685" w:rsidP="00CE4685">
      <w:pPr>
        <w:keepNext/>
        <w:bidi/>
        <w:ind w:right="-54"/>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CE7238">
          <w:headerReference w:type="even" r:id="rId342"/>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Pr="00B725A1" w:rsidRDefault="00575A09" w:rsidP="00575A09">
      <w:pPr>
        <w:bidi/>
        <w:spacing w:before="100" w:beforeAutospacing="1" w:after="100" w:afterAutospacing="1"/>
        <w:rPr>
          <w:rtl/>
        </w:rPr>
      </w:pPr>
      <w:r w:rsidRPr="00B725A1">
        <w:rPr>
          <w:sz w:val="20"/>
          <w:szCs w:val="20"/>
          <w:rtl/>
        </w:rPr>
        <w:lastRenderedPageBreak/>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proofErr w:type="gramStart"/>
      <w:r w:rsidRPr="00B725A1">
        <w:rPr>
          <w:sz w:val="20"/>
          <w:szCs w:val="20"/>
          <w:rtl/>
        </w:rPr>
        <w:t>٤٥</w:t>
      </w:r>
      <w:proofErr w:type="gramEnd"/>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proofErr w:type="gramStart"/>
      <w:r w:rsidRPr="00B725A1">
        <w:rPr>
          <w:sz w:val="20"/>
          <w:szCs w:val="20"/>
          <w:rtl/>
        </w:rPr>
        <w:t>٤٨</w:t>
      </w:r>
      <w:proofErr w:type="gramEnd"/>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0825DAD4" w14:textId="77777777" w:rsidR="00DF250B" w:rsidRPr="00B725A1" w:rsidRDefault="00DF250B" w:rsidP="00DF250B">
      <w:pPr>
        <w:ind w:right="-54"/>
        <w:sectPr w:rsidR="00DF250B" w:rsidRPr="00B725A1" w:rsidSect="00CE7238">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CE7238">
          <w:headerReference w:type="even" r:id="rId343"/>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CE7238">
          <w:headerReference w:type="even" r:id="rId344"/>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CE7238">
          <w:headerReference w:type="even" r:id="rId345"/>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CE7238">
          <w:headerReference w:type="even" r:id="rId346"/>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CE7238">
          <w:headerReference w:type="even" r:id="rId347"/>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2" w:name="_Toc161231058"/>
      <w:r w:rsidR="00E34CC5" w:rsidRPr="00B725A1">
        <w:rPr>
          <w:b/>
          <w:rtl/>
        </w:rPr>
        <w:instrText>ص. صراع حول عيد التجديد</w:instrText>
      </w:r>
      <w:bookmarkEnd w:id="62"/>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CE7238">
          <w:headerReference w:type="even" r:id="rId348"/>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proofErr w:type="gramStart"/>
      <w:r w:rsidRPr="00B725A1">
        <w:rPr>
          <w:sz w:val="20"/>
          <w:szCs w:val="20"/>
          <w:rtl/>
        </w:rPr>
        <w:t>٢٦</w:t>
      </w:r>
      <w:proofErr w:type="gramEnd"/>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w:t>
      </w:r>
      <w:proofErr w:type="gramStart"/>
      <w:r w:rsidRPr="00B725A1">
        <w:rPr>
          <w:rtl/>
        </w:rPr>
        <w:t>حَسَنٍ</w:t>
      </w:r>
      <w:proofErr w:type="gramEnd"/>
      <w:r w:rsidRPr="00B725A1">
        <w:rPr>
          <w:rtl/>
        </w:rPr>
        <w:t xml:space="preserve">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proofErr w:type="gramStart"/>
      <w:r w:rsidRPr="00B725A1">
        <w:rPr>
          <w:sz w:val="20"/>
          <w:szCs w:val="20"/>
          <w:rtl/>
        </w:rPr>
        <w:t>٣٨</w:t>
      </w:r>
      <w:proofErr w:type="gramEnd"/>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3"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3"/>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4" w:name="_Toc161231060"/>
      <w:r w:rsidRPr="00B725A1">
        <w:rPr>
          <w:b/>
          <w:rtl/>
        </w:rPr>
        <w:instrText>أ. الإنسحاب من اليهودية</w:instrText>
      </w:r>
      <w:bookmarkEnd w:id="64"/>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CE7238">
          <w:headerReference w:type="even" r:id="rId349"/>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w:t>
      </w:r>
      <w:proofErr w:type="gramStart"/>
      <w:r w:rsidRPr="00B725A1">
        <w:rPr>
          <w:rtl/>
        </w:rPr>
        <w:t>وَاحِدَةً</w:t>
      </w:r>
      <w:proofErr w:type="gramEnd"/>
      <w:r w:rsidRPr="00B725A1">
        <w:rPr>
          <w:rtl/>
        </w:rPr>
        <w:t xml:space="preserve">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5" w:name="_Toc161231061"/>
      <w:r w:rsidR="009A00FF" w:rsidRPr="00B725A1">
        <w:rPr>
          <w:b/>
          <w:rtl/>
        </w:rPr>
        <w:instrText>ب. تعليمات بخصوص دخول الملكوت</w:instrText>
      </w:r>
      <w:bookmarkEnd w:id="65"/>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CE7238">
          <w:headerReference w:type="even" r:id="rId350"/>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proofErr w:type="gramStart"/>
      <w:r w:rsidRPr="00B725A1">
        <w:rPr>
          <w:sz w:val="20"/>
          <w:szCs w:val="20"/>
          <w:rtl/>
        </w:rPr>
        <w:t>٣٣</w:t>
      </w:r>
      <w:proofErr w:type="gramEnd"/>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6" w:name="_Toc161231062"/>
      <w:r w:rsidRPr="00B725A1">
        <w:rPr>
          <w:b/>
          <w:rtl/>
          <w:lang w:bidi="ar-JO"/>
        </w:rPr>
        <w:instrText>ت. تعليمات في بيت الفريسي</w:instrText>
      </w:r>
      <w:bookmarkEnd w:id="66"/>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CE7238">
          <w:headerReference w:type="even" r:id="rId351"/>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proofErr w:type="gramStart"/>
      <w:r w:rsidRPr="00B725A1">
        <w:rPr>
          <w:sz w:val="20"/>
          <w:szCs w:val="20"/>
          <w:rtl/>
        </w:rPr>
        <w:t>١٠</w:t>
      </w:r>
      <w:proofErr w:type="gramEnd"/>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proofErr w:type="gramStart"/>
      <w:r w:rsidRPr="00B725A1">
        <w:rPr>
          <w:sz w:val="20"/>
          <w:szCs w:val="20"/>
          <w:rtl/>
        </w:rPr>
        <w:t>١٣</w:t>
      </w:r>
      <w:proofErr w:type="gramEnd"/>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w:t>
      </w:r>
      <w:proofErr w:type="gramStart"/>
      <w:r w:rsidRPr="00B725A1">
        <w:rPr>
          <w:rtl/>
        </w:rPr>
        <w:t>الْمَسَاكِينَ</w:t>
      </w:r>
      <w:proofErr w:type="gramEnd"/>
      <w:r w:rsidRPr="00B725A1">
        <w:rPr>
          <w:rtl/>
        </w:rPr>
        <w:t xml:space="preserve">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7" w:name="_Toc161231063"/>
      <w:r w:rsidRPr="00B725A1">
        <w:rPr>
          <w:rtl/>
          <w:lang w:bidi="ar-JO"/>
        </w:rPr>
        <w:instrText>ث. تعليمات بخصوص التلمذة</w:instrText>
      </w:r>
      <w:bookmarkEnd w:id="67"/>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CE7238">
          <w:headerReference w:type="even" r:id="rId352"/>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8" w:name="_Toc161231064"/>
      <w:r w:rsidRPr="00B725A1">
        <w:rPr>
          <w:rtl/>
          <w:lang w:bidi="ar-JO"/>
        </w:rPr>
        <w:instrText>ج. تعليمات بخصوص فكر الله نحو الخطاة</w:instrText>
      </w:r>
      <w:bookmarkEnd w:id="68"/>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CE7238">
          <w:headerReference w:type="even" r:id="rId353"/>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proofErr w:type="gramStart"/>
      <w:r w:rsidRPr="00B725A1">
        <w:rPr>
          <w:sz w:val="20"/>
          <w:szCs w:val="20"/>
          <w:rtl/>
        </w:rPr>
        <w:t>٣٠</w:t>
      </w:r>
      <w:proofErr w:type="gramEnd"/>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proofErr w:type="gramStart"/>
      <w:r w:rsidRPr="00B725A1">
        <w:rPr>
          <w:sz w:val="20"/>
          <w:szCs w:val="20"/>
          <w:rtl/>
        </w:rPr>
        <w:t>٣٢</w:t>
      </w:r>
      <w:proofErr w:type="gramEnd"/>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69" w:name="_Toc161231065"/>
      <w:r w:rsidRPr="00B725A1">
        <w:rPr>
          <w:b/>
          <w:rtl/>
          <w:lang w:bidi="ar-JO"/>
        </w:rPr>
        <w:instrText>ح. تعليمات بخصوص الثروة</w:instrText>
      </w:r>
      <w:bookmarkEnd w:id="69"/>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11D538DD" w14:textId="77777777" w:rsidR="009A5726" w:rsidRPr="00B725A1" w:rsidRDefault="009A5726" w:rsidP="009A5726">
      <w:pPr>
        <w:keepNext/>
        <w:ind w:right="-54"/>
        <w:jc w:val="right"/>
      </w:pPr>
      <w:r w:rsidRPr="00B725A1">
        <w:rPr>
          <w:rtl/>
          <w:lang w:bidi="ar-JO"/>
        </w:rPr>
        <w:t xml:space="preserve">ينصح المسيح بخصوص استعمال الثروة المادية للأبدية بدلاً من الإستثمارات المؤقتة ليحفز التلاميذ للتخلي عن الربح المادي حتى يصيروا خدام الله و ليحذرهم ضد النظرة الفريسية للثقة بالمال كأساس للضمان الأبدي  </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CE7238">
          <w:headerReference w:type="even" r:id="rId354"/>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proofErr w:type="gramStart"/>
      <w:r w:rsidRPr="00B725A1">
        <w:rPr>
          <w:sz w:val="20"/>
          <w:szCs w:val="20"/>
          <w:rtl/>
        </w:rPr>
        <w:t>١٧</w:t>
      </w:r>
      <w:proofErr w:type="gramEnd"/>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w:t>
      </w:r>
      <w:proofErr w:type="gramStart"/>
      <w:r w:rsidRPr="00B725A1">
        <w:rPr>
          <w:rtl/>
        </w:rPr>
        <w:t>الْغَنِيِّ</w:t>
      </w:r>
      <w:proofErr w:type="gramEnd"/>
      <w:r w:rsidRPr="00B725A1">
        <w:rPr>
          <w:rtl/>
        </w:rPr>
        <w:t xml:space="preserve">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0" w:name="_Toc161231066"/>
      <w:r w:rsidRPr="00B725A1">
        <w:rPr>
          <w:b/>
          <w:rtl/>
        </w:rPr>
        <w:instrText>خ. تعليمات بخصوص الغفران</w:instrText>
      </w:r>
      <w:bookmarkEnd w:id="70"/>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CE7238">
          <w:headerReference w:type="even" r:id="rId355"/>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w:t>
      </w:r>
      <w:proofErr w:type="gramStart"/>
      <w:r w:rsidRPr="00B725A1">
        <w:rPr>
          <w:rtl/>
        </w:rPr>
        <w:t>الْعَثَرَاتُ</w:t>
      </w:r>
      <w:proofErr w:type="gramEnd"/>
      <w:r w:rsidRPr="00B725A1">
        <w:rPr>
          <w:rtl/>
        </w:rPr>
        <w:t xml:space="preserve">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7"/>
      <w:r w:rsidRPr="00B725A1">
        <w:rPr>
          <w:b/>
          <w:rtl/>
        </w:rPr>
        <w:instrText>د. تعليمات بخصوص الخدمة</w:instrText>
      </w:r>
      <w:bookmarkEnd w:id="71"/>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CE7238">
          <w:headerReference w:type="even" r:id="rId356"/>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57261D85" w14:textId="77777777" w:rsidR="00A2312C" w:rsidRPr="00B725A1" w:rsidRDefault="00A2312C" w:rsidP="00A2312C">
      <w:pPr>
        <w:bidi/>
        <w:spacing w:before="100" w:beforeAutospacing="1" w:after="100" w:afterAutospacing="1"/>
        <w:rPr>
          <w:rtl/>
        </w:rPr>
      </w:pPr>
      <w:r w:rsidRPr="00B725A1">
        <w:rPr>
          <w:sz w:val="20"/>
          <w:szCs w:val="20"/>
          <w:rtl/>
        </w:rPr>
        <w:t>٧</w:t>
      </w:r>
      <w:r w:rsidRPr="00B725A1">
        <w:rPr>
          <w:rtl/>
        </w:rPr>
        <w:t xml:space="preserve"> «وَمَنْ مِنْكُمْ لَهُ عَبْدٌ يَحْرُثُ أَوْ يَرْعَى يَقُولُ لَهُ إِذَا دَخَلَ مِنَ الْحَقْلِ: تَقَدَّمْ سَرِيعاً وَاتَّكِئْ. </w:t>
      </w:r>
      <w:proofErr w:type="gramStart"/>
      <w:r w:rsidRPr="00B725A1">
        <w:rPr>
          <w:sz w:val="20"/>
          <w:szCs w:val="20"/>
          <w:rtl/>
        </w:rPr>
        <w:t>٨</w:t>
      </w:r>
      <w:proofErr w:type="gramEnd"/>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6C4763CF" w14:textId="77777777" w:rsidR="00A56190" w:rsidRPr="00B725A1" w:rsidRDefault="00A56190" w:rsidP="00A56190">
      <w:pPr>
        <w:ind w:right="-54"/>
      </w:pPr>
    </w:p>
    <w:p w14:paraId="09CCFD01" w14:textId="77777777" w:rsidR="00A56190" w:rsidRPr="00B725A1" w:rsidRDefault="00A56190" w:rsidP="00A56190">
      <w:pPr>
        <w:ind w:right="-54"/>
        <w:sectPr w:rsidR="00A56190" w:rsidRPr="00B725A1" w:rsidSect="00CE7238">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8"/>
      <w:r w:rsidRPr="00B725A1">
        <w:rPr>
          <w:b/>
          <w:rtl/>
        </w:rPr>
        <w:instrText>ذ. إقامة لعازر</w:instrText>
      </w:r>
      <w:bookmarkEnd w:id="72"/>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CE7238">
          <w:headerReference w:type="even" r:id="rId357"/>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w:t>
      </w:r>
      <w:proofErr w:type="gramStart"/>
      <w:r w:rsidRPr="00B725A1">
        <w:rPr>
          <w:rtl/>
        </w:rPr>
        <w:t>لِلْمَوْتِ</w:t>
      </w:r>
      <w:proofErr w:type="gramEnd"/>
      <w:r w:rsidRPr="00B725A1">
        <w:rPr>
          <w:rtl/>
        </w:rPr>
        <w:t xml:space="preserve">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proofErr w:type="gramStart"/>
      <w:r w:rsidRPr="00B725A1">
        <w:rPr>
          <w:sz w:val="20"/>
          <w:szCs w:val="20"/>
          <w:rtl/>
        </w:rPr>
        <w:t>١٠</w:t>
      </w:r>
      <w:proofErr w:type="gramEnd"/>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w:t>
      </w:r>
      <w:proofErr w:type="gramStart"/>
      <w:r w:rsidRPr="00B725A1">
        <w:rPr>
          <w:rtl/>
        </w:rPr>
        <w:t>الْقَرْيَةِ</w:t>
      </w:r>
      <w:proofErr w:type="gramEnd"/>
      <w:r w:rsidRPr="00B725A1">
        <w:rPr>
          <w:rtl/>
        </w:rPr>
        <w:t xml:space="preserve">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CE7238">
          <w:headerReference w:type="even" r:id="rId358"/>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w:t>
      </w:r>
      <w:proofErr w:type="gramStart"/>
      <w:r w:rsidRPr="00B725A1">
        <w:rPr>
          <w:rtl/>
        </w:rPr>
        <w:t>نَفْسِهِ</w:t>
      </w:r>
      <w:proofErr w:type="gramEnd"/>
      <w:r w:rsidRPr="00B725A1">
        <w:rPr>
          <w:rtl/>
        </w:rPr>
        <w:t xml:space="preserve">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w:t>
      </w:r>
      <w:proofErr w:type="gramStart"/>
      <w:r w:rsidRPr="00B725A1">
        <w:rPr>
          <w:rtl/>
        </w:rPr>
        <w:t>علاَنِيَةً</w:t>
      </w:r>
      <w:proofErr w:type="gramEnd"/>
      <w:r w:rsidRPr="00B725A1">
        <w:rPr>
          <w:rtl/>
        </w:rPr>
        <w:t xml:space="preserve">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011CB5CA" w14:textId="77777777" w:rsidR="00CA6D8B" w:rsidRPr="00B725A1" w:rsidRDefault="00CA6D8B">
      <w:pPr>
        <w:ind w:right="-54"/>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9"/>
      <w:r w:rsidRPr="00B725A1">
        <w:rPr>
          <w:b/>
          <w:rtl/>
        </w:rPr>
        <w:instrText>ر. تعليمات بخصوص الشكر</w:instrText>
      </w:r>
      <w:bookmarkEnd w:id="73"/>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CE7238">
          <w:headerReference w:type="even" r:id="rId359"/>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70"/>
      <w:r w:rsidRPr="00B725A1">
        <w:rPr>
          <w:b/>
          <w:rtl/>
        </w:rPr>
        <w:instrText>ز. تعليمات بخصوص مجيئه</w:instrText>
      </w:r>
      <w:bookmarkEnd w:id="74"/>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CE7238">
          <w:headerReference w:type="even" r:id="rId360"/>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proofErr w:type="gramStart"/>
      <w:r w:rsidRPr="00B725A1">
        <w:rPr>
          <w:rtl/>
        </w:rPr>
        <w:t>لَكُمْ:هُوَذَا</w:t>
      </w:r>
      <w:proofErr w:type="spellEnd"/>
      <w:proofErr w:type="gram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proofErr w:type="gramStart"/>
      <w:r w:rsidRPr="00B725A1">
        <w:rPr>
          <w:sz w:val="20"/>
          <w:szCs w:val="20"/>
          <w:rtl/>
        </w:rPr>
        <w:t>٢٥</w:t>
      </w:r>
      <w:proofErr w:type="gramEnd"/>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proofErr w:type="gramStart"/>
      <w:r w:rsidRPr="00B725A1">
        <w:rPr>
          <w:sz w:val="20"/>
          <w:szCs w:val="20"/>
          <w:rtl/>
        </w:rPr>
        <w:t>٢٩</w:t>
      </w:r>
      <w:proofErr w:type="gramEnd"/>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1"/>
      <w:r w:rsidRPr="00B725A1">
        <w:rPr>
          <w:b/>
          <w:rtl/>
        </w:rPr>
        <w:instrText>س. تعليمات بخصوص الصلاة</w:instrText>
      </w:r>
      <w:bookmarkEnd w:id="75"/>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CE7238">
          <w:headerReference w:type="even" r:id="rId361"/>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w:t>
      </w:r>
      <w:proofErr w:type="gramStart"/>
      <w:r w:rsidRPr="00B725A1">
        <w:rPr>
          <w:rtl/>
        </w:rPr>
        <w:t>السَّمَاءِ</w:t>
      </w:r>
      <w:proofErr w:type="gramEnd"/>
      <w:r w:rsidRPr="00B725A1">
        <w:rPr>
          <w:rtl/>
        </w:rPr>
        <w:t xml:space="preserve">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2"/>
      <w:r w:rsidRPr="00B725A1">
        <w:rPr>
          <w:b/>
          <w:rtl/>
        </w:rPr>
        <w:instrText>ش. تعليمات بخصوص الطلاق</w:instrText>
      </w:r>
      <w:bookmarkEnd w:id="76"/>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CE7238">
          <w:headerReference w:type="even" r:id="rId362"/>
          <w:headerReference w:type="default" r:id="rId363"/>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w:t>
      </w:r>
      <w:proofErr w:type="gramStart"/>
      <w:r w:rsidRPr="00B725A1">
        <w:rPr>
          <w:kern w:val="36"/>
          <w:rtl/>
        </w:rPr>
        <w:t>٦</w:t>
      </w:r>
      <w:proofErr w:type="gramEnd"/>
      <w:r w:rsidRPr="00B725A1">
        <w:rPr>
          <w:kern w:val="36"/>
          <w:rtl/>
        </w:rPr>
        <w:t xml:space="preserve"> وَلَكِنْ مِنْ بَدْءِ الْخَلِيقَةِ ذَكَراً وَأُنْثَى خَلَقَهُمَا اللَّهُ. ٧ مِنْ أَجْلِ هَذَا يَتْرُكُ الرَّجُلُ أَبَاهُ وَأُمَّهُ وَيَلْتَصِقُ بِامْرَأَتِهِ ٨ وَيَكُونُ الاِثْنَانِ جَسَداً وَاحِداً. إِذاً لَيْسَا بَعْدُ </w:t>
      </w:r>
      <w:proofErr w:type="gramStart"/>
      <w:r w:rsidRPr="00B725A1">
        <w:rPr>
          <w:kern w:val="36"/>
          <w:rtl/>
        </w:rPr>
        <w:t>اثْنَيْنِ</w:t>
      </w:r>
      <w:proofErr w:type="gramEnd"/>
      <w:r w:rsidRPr="00B725A1">
        <w:rPr>
          <w:kern w:val="36"/>
          <w:rtl/>
        </w:rPr>
        <w:t xml:space="preserve">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w:t>
      </w:r>
      <w:proofErr w:type="gramStart"/>
      <w:r w:rsidRPr="00B725A1">
        <w:rPr>
          <w:rtl/>
        </w:rPr>
        <w:t>اثْنَيْنِ</w:t>
      </w:r>
      <w:proofErr w:type="gramEnd"/>
      <w:r w:rsidRPr="00B725A1">
        <w:rPr>
          <w:rtl/>
        </w:rPr>
        <w:t xml:space="preserve">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w:t>
      </w:r>
      <w:proofErr w:type="gramStart"/>
      <w:r w:rsidRPr="00B725A1">
        <w:rPr>
          <w:rtl/>
        </w:rPr>
        <w:t>الْكَلاَمَ</w:t>
      </w:r>
      <w:proofErr w:type="gramEnd"/>
      <w:r w:rsidRPr="00B725A1">
        <w:rPr>
          <w:rtl/>
        </w:rPr>
        <w:t xml:space="preserve">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CE7238">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CE7238">
          <w:headerReference w:type="even" r:id="rId364"/>
          <w:headerReference w:type="default" r:id="rId365"/>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3"/>
      <w:r w:rsidRPr="00B725A1">
        <w:rPr>
          <w:b/>
          <w:rtl/>
        </w:rPr>
        <w:instrText>ص. تعليمات بخصوص دخول الملكوت</w:instrText>
      </w:r>
      <w:bookmarkEnd w:id="77"/>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CE7238">
          <w:headerReference w:type="even" r:id="rId366"/>
          <w:headerReference w:type="default" r:id="rId367"/>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CE7238">
          <w:headerReference w:type="even" r:id="rId368"/>
          <w:headerReference w:type="default" r:id="rId369"/>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8" w:name="_Toc161231074"/>
      <w:r w:rsidR="00C84604" w:rsidRPr="00B725A1">
        <w:rPr>
          <w:b/>
          <w:rtl/>
        </w:rPr>
        <w:instrText>ض. تعليمات بخصوص الحياة الأبدية</w:instrText>
      </w:r>
      <w:bookmarkEnd w:id="78"/>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4204F117" w14:textId="77777777" w:rsidR="00CA6D8B" w:rsidRPr="00B725A1" w:rsidRDefault="007B033A" w:rsidP="007B033A">
      <w:pPr>
        <w:ind w:right="-54"/>
        <w:jc w:val="center"/>
        <w:rPr>
          <w:b/>
        </w:rPr>
      </w:pPr>
      <w:r w:rsidRPr="00B725A1">
        <w:rPr>
          <w:b/>
          <w:bCs/>
          <w:rtl/>
          <w:lang w:bidi="ar-JO"/>
        </w:rPr>
        <w:t xml:space="preserve">متى 19: 16-20، مرقس </w:t>
      </w:r>
      <w:r w:rsidRPr="00B725A1">
        <w:rPr>
          <w:b/>
          <w:bCs/>
        </w:rPr>
        <w:t>31-17 :10</w:t>
      </w:r>
      <w:r w:rsidRPr="00B725A1">
        <w:rPr>
          <w:b/>
          <w:bCs/>
          <w:rtl/>
          <w:lang w:bidi="ar-JO"/>
        </w:rPr>
        <w:t xml:space="preserve">، لوقا 18: </w:t>
      </w:r>
      <w:r w:rsidRPr="00B725A1">
        <w:rPr>
          <w:b/>
          <w:bCs/>
        </w:rPr>
        <w:t>30-18</w:t>
      </w: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CE7238">
          <w:headerReference w:type="even" r:id="rId370"/>
          <w:headerReference w:type="default" r:id="rId371"/>
          <w:type w:val="continuous"/>
          <w:pgSz w:w="10692" w:h="16820"/>
          <w:pgMar w:top="720" w:right="864" w:bottom="720" w:left="1152" w:header="720" w:footer="720" w:gutter="0"/>
          <w:cols w:space="720"/>
        </w:sectPr>
      </w:pPr>
    </w:p>
    <w:p w14:paraId="6D5C0C07" w14:textId="77777777" w:rsidR="00175C93" w:rsidRPr="00B725A1" w:rsidRDefault="00175C93" w:rsidP="00175C93">
      <w:pPr>
        <w:bidi/>
        <w:spacing w:before="100" w:beforeAutospacing="1" w:after="100" w:afterAutospacing="1"/>
        <w:outlineLvl w:val="0"/>
        <w:rPr>
          <w:kern w:val="36"/>
        </w:rPr>
      </w:pPr>
      <w:r w:rsidRPr="00B725A1">
        <w:rPr>
          <w:kern w:val="36"/>
          <w:rtl/>
        </w:rPr>
        <w:t>متى ١٩: ١٦-٢٠</w:t>
      </w:r>
    </w:p>
    <w:p w14:paraId="7F464D2B" w14:textId="77777777" w:rsidR="00175C93" w:rsidRPr="00B725A1" w:rsidRDefault="00175C93" w:rsidP="00175C93">
      <w:pPr>
        <w:bidi/>
        <w:spacing w:before="100" w:beforeAutospacing="1" w:after="100" w:afterAutospacing="1"/>
        <w:outlineLvl w:val="0"/>
        <w:rPr>
          <w:kern w:val="36"/>
          <w:rtl/>
        </w:rPr>
      </w:pPr>
      <w:r w:rsidRPr="00B725A1">
        <w:rPr>
          <w:kern w:val="36"/>
          <w:rtl/>
        </w:rPr>
        <w:t xml:space="preserve">١٦ وَإِذَا وَاحِدٌ تَقَدَّمَ وَقَالَ لَهُ: «أَيُّهَا الْمُعَلِّمُ الصَّالِحُ أَيَّ صَلاَحٍ أَعْمَلُ لِتَكُونَ لِيَ الْحَيَاةُ الأَبَدِيَّةُ؟» ١٧ فَقَالَ لَهُ: «لِمَاذَا تَدْعُونِي صَالِحاً؟ لَيْسَ أَحَدٌ صَالِحاً إِلاَّ وَاحِدٌ وَهُوَ اللَّهُ. وَلَكِنْ إِنْ أَرَدْتَ أَنْ تَدْخُلَ الْحَيَاةَ فَاحْفَظِ الْوَصَايَا». ١٨ قَالَ لَهُ: «أَيَّةَ الْوَصَايَا؟» فَقَالَ يَسُوعُ: «لاَ تَقْتُلْ. لاَ تَزْنِ. لاَ تَسْرِقْ. لاَ تَشْهَدْ بِالزُّورِ. ١٩ أَكْرِمْ أَبَاكَ وَأُمَّكَ وَأَحِبَّ قَرِيبَكَ كَنَفْسِكَ». ٢٠ قَالَ لَهُ الشَّابُّ: «هَذِهِ كُلُّهَا حَفِظْتُهَا مُنْذُ حَدَاثَتِي. فَمَاذَا يُعْوِزُنِي بَعْدُ؟» </w:t>
      </w:r>
    </w:p>
    <w:p w14:paraId="470B68BA" w14:textId="77777777" w:rsidR="004923B6" w:rsidRPr="00B725A1" w:rsidRDefault="004923B6" w:rsidP="00175C93">
      <w:pPr>
        <w:bidi/>
        <w:spacing w:before="100" w:beforeAutospacing="1" w:after="100" w:afterAutospacing="1"/>
        <w:outlineLvl w:val="0"/>
        <w:rPr>
          <w:kern w:val="36"/>
          <w:rtl/>
        </w:rPr>
      </w:pPr>
    </w:p>
    <w:p w14:paraId="1BBD7606" w14:textId="77777777" w:rsidR="00175C93" w:rsidRPr="00B725A1" w:rsidRDefault="004923B6" w:rsidP="00175C93">
      <w:pPr>
        <w:bidi/>
        <w:spacing w:before="100" w:beforeAutospacing="1" w:after="100" w:afterAutospacing="1"/>
        <w:outlineLvl w:val="0"/>
        <w:rPr>
          <w:kern w:val="36"/>
        </w:rPr>
      </w:pPr>
      <w:r w:rsidRPr="00B725A1">
        <w:rPr>
          <w:kern w:val="36"/>
          <w:rtl/>
        </w:rPr>
        <w:br w:type="column"/>
      </w:r>
      <w:r w:rsidR="00175C93" w:rsidRPr="00B725A1">
        <w:rPr>
          <w:kern w:val="36"/>
          <w:rtl/>
        </w:rPr>
        <w:t>مرقس ١٠: ١٧-٣١</w:t>
      </w:r>
    </w:p>
    <w:p w14:paraId="4E657E79" w14:textId="77777777" w:rsidR="004923B6" w:rsidRPr="00B725A1" w:rsidRDefault="00175C93" w:rsidP="009A017C">
      <w:pPr>
        <w:bidi/>
        <w:spacing w:before="100" w:beforeAutospacing="1" w:after="100" w:afterAutospacing="1"/>
        <w:outlineLvl w:val="0"/>
      </w:pPr>
      <w:r w:rsidRPr="00B725A1">
        <w:rPr>
          <w:kern w:val="36"/>
          <w:rtl/>
        </w:rPr>
        <w:t>١٧ وَفِ</w:t>
      </w:r>
      <w:r w:rsidRPr="00B725A1">
        <w:rPr>
          <w:rtl/>
        </w:rPr>
        <w:t xml:space="preserve">يمَا هُوَ خَارِجٌ إِلَى الطَّرِيقِ رَكَضَ وَاحِدٌ وَجَثَا لَهُ وَسَأَلَهُ: «أَيُّهَا الْمُعَلِّمُ الصَّالِحُ مَاذَا أَعْمَلُ لأَرِثَ الْحَيَاةَ الأَبَدِيَّةَ؟» </w:t>
      </w:r>
      <w:r w:rsidRPr="00B725A1">
        <w:rPr>
          <w:sz w:val="20"/>
          <w:szCs w:val="20"/>
          <w:rtl/>
        </w:rPr>
        <w:t>١٨</w:t>
      </w:r>
      <w:r w:rsidRPr="00B725A1">
        <w:rPr>
          <w:rtl/>
        </w:rPr>
        <w:t xml:space="preserve"> فَقَالَ لَهُ يَسُوعُ: «لِمَاذَا تَدْعُونِي صَالِحاً؟ لَيْسَ أَحَدٌ صَالِحاً إلاَّ وَاحِدٌ وَهُوَ اللَّهُ. </w:t>
      </w:r>
      <w:r w:rsidRPr="00B725A1">
        <w:rPr>
          <w:sz w:val="20"/>
          <w:szCs w:val="20"/>
          <w:rtl/>
        </w:rPr>
        <w:t>١٩</w:t>
      </w:r>
      <w:r w:rsidRPr="00B725A1">
        <w:rPr>
          <w:rtl/>
        </w:rPr>
        <w:t xml:space="preserve"> أَنْتَ تَعْرِفُ الْوَصَايَا: لاَ تَزْنِ. لاَ تَقْتُلْ. لاَ تَسْرِقْ. لاَ تَشْهَدْ بِالزُّورِ. لاَ تَسْلِبْ. أَكْرِمْ أَبَاكَ وَأُمَّكَ». </w:t>
      </w:r>
      <w:r w:rsidRPr="00B725A1">
        <w:rPr>
          <w:sz w:val="20"/>
          <w:szCs w:val="20"/>
          <w:rtl/>
        </w:rPr>
        <w:t>٢٠</w:t>
      </w:r>
      <w:r w:rsidRPr="00B725A1">
        <w:rPr>
          <w:rtl/>
        </w:rPr>
        <w:t xml:space="preserve"> فَأَجَابَ: «يَا مُعَلِّمُ هَذِهِ كُلُّهَا حَفِظْتُهَا مُنْذُ حَدَاثَتِي». </w:t>
      </w:r>
      <w:r w:rsidRPr="00B725A1">
        <w:rPr>
          <w:sz w:val="20"/>
          <w:szCs w:val="20"/>
          <w:rtl/>
        </w:rPr>
        <w:t>٢١</w:t>
      </w:r>
      <w:r w:rsidRPr="00B725A1">
        <w:rPr>
          <w:rtl/>
        </w:rPr>
        <w:t xml:space="preserve"> فَنَظَرَ إِلَيْهِ يَسُوعُ وَأَحَبَّهُ وَقَالَ لَهُ: «يُعْوِزُكَ شَيْءٌ وَاحِدٌ. اذْهَبْ بِعْ كُلَّ مَا لَكَ وَأَعْطِ الْفُقَرَاءَ فَيَكُونَ لَكَ كَنْزٌ فِي السَّمَاءِ وَتَعَالَ اتْبَعْنِي حَامِلاً الصَّلِيبَ». </w:t>
      </w:r>
      <w:r w:rsidRPr="00B725A1">
        <w:rPr>
          <w:sz w:val="20"/>
          <w:szCs w:val="20"/>
          <w:rtl/>
        </w:rPr>
        <w:t>٢٢</w:t>
      </w:r>
      <w:r w:rsidRPr="00B725A1">
        <w:rPr>
          <w:rtl/>
        </w:rPr>
        <w:t xml:space="preserve"> فَاغْتَمَّ عَلَى الْقَوْلِ وَمَضَى حَزِيناً لأَنَّهُ كَانَ ذَا أَمْوَالٍ كَثِيرَةٍ. </w:t>
      </w:r>
      <w:r w:rsidRPr="00B725A1">
        <w:rPr>
          <w:sz w:val="20"/>
          <w:szCs w:val="20"/>
          <w:rtl/>
        </w:rPr>
        <w:t>٢٣</w:t>
      </w:r>
      <w:r w:rsidRPr="00B725A1">
        <w:rPr>
          <w:rtl/>
        </w:rPr>
        <w:t xml:space="preserve"> فَنَظَرَ يَسُوعُ حَوْلَهُ وَقَالَ لِتَلاَمِيذِهِ: «مَا أَعْسَرَ دُخُولَ ذَوِي الأَمْوَالِ إِلَى مَلَكُوتِ اللَّهِ!» </w:t>
      </w:r>
      <w:r w:rsidRPr="00B725A1">
        <w:rPr>
          <w:sz w:val="20"/>
          <w:szCs w:val="20"/>
          <w:rtl/>
        </w:rPr>
        <w:t>٢٤</w:t>
      </w:r>
      <w:r w:rsidRPr="00B725A1">
        <w:rPr>
          <w:rtl/>
        </w:rPr>
        <w:t xml:space="preserve"> فَتَحَيَّرَ التَّلاَمِيذُ مِنْ كَلاَمِهِ. فَقَالَ يَسُوعُ أَيْضاً: «يَا بَنِيَّ مَا أَعْسَرَ دُخُولَ الْمُتَّكِلِينَ عَلَى الأَمْوَالِ إِلَى مَلَكُوتِ اللَّهِ! </w:t>
      </w:r>
      <w:r w:rsidRPr="00B725A1">
        <w:rPr>
          <w:sz w:val="20"/>
          <w:szCs w:val="20"/>
          <w:rtl/>
        </w:rPr>
        <w:t>٢٥</w:t>
      </w:r>
      <w:r w:rsidRPr="00B725A1">
        <w:rPr>
          <w:rtl/>
        </w:rPr>
        <w:t xml:space="preserve"> مُرُورُ جَمَلٍ مِنْ ثَقْبِ إِبْرَةٍ أَيْسَرُ مِنْ أَنْ يَدْخُلَ غَنِيٌّ إِلَى مَلَكُوتِ اللَّهِ!» </w:t>
      </w:r>
      <w:r w:rsidRPr="00B725A1">
        <w:rPr>
          <w:sz w:val="20"/>
          <w:szCs w:val="20"/>
          <w:rtl/>
        </w:rPr>
        <w:t>٢٦</w:t>
      </w:r>
      <w:r w:rsidRPr="00B725A1">
        <w:rPr>
          <w:rtl/>
        </w:rPr>
        <w:t xml:space="preserve"> فَبُهِتُوا إِلَى الْغَايَةِ قَائِلِينَ بَعْضُهُمْ لِبَعْضٍ: «فَمَنْ يَسْتَطِيعُ أَنْ يَخْلُصَ؟» </w:t>
      </w:r>
      <w:r w:rsidRPr="00B725A1">
        <w:rPr>
          <w:sz w:val="20"/>
          <w:szCs w:val="20"/>
          <w:rtl/>
        </w:rPr>
        <w:t>٢٧</w:t>
      </w:r>
      <w:r w:rsidRPr="00B725A1">
        <w:rPr>
          <w:rtl/>
        </w:rPr>
        <w:t xml:space="preserve"> فَنَظَرَ إِلَيْهِمْ يَسُوعُ وَقَالَ: «عِنْدَ النَّاسِ غَيْرُ </w:t>
      </w:r>
      <w:proofErr w:type="gramStart"/>
      <w:r w:rsidRPr="00B725A1">
        <w:rPr>
          <w:rtl/>
        </w:rPr>
        <w:t>مُسْتَطَاعٍ</w:t>
      </w:r>
      <w:proofErr w:type="gramEnd"/>
      <w:r w:rsidRPr="00B725A1">
        <w:rPr>
          <w:rtl/>
        </w:rPr>
        <w:t xml:space="preserve"> وَلَكِنْ لَيْسَ عِنْدَ اللَّهِ لأَنَّ كُلَّ شَيْءٍ مُسْتَطَاعٌ عِنْدَ اللَّهِ». </w:t>
      </w:r>
      <w:r w:rsidRPr="00B725A1">
        <w:rPr>
          <w:sz w:val="20"/>
          <w:szCs w:val="20"/>
          <w:rtl/>
        </w:rPr>
        <w:t>٢٨</w:t>
      </w:r>
      <w:r w:rsidRPr="00B725A1">
        <w:rPr>
          <w:rtl/>
        </w:rPr>
        <w:t xml:space="preserve"> وَابْتَدَأَ بُطْرُسُ يَقُولُ لَهُ: «هَا نَحْنُ قَدْ تَرَكْنَا كُلَّ شَيْءٍ وَتَبِعْنَاكَ». </w:t>
      </w:r>
      <w:r w:rsidRPr="00B725A1">
        <w:rPr>
          <w:sz w:val="20"/>
          <w:szCs w:val="20"/>
          <w:rtl/>
        </w:rPr>
        <w:t>٢٩</w:t>
      </w:r>
      <w:r w:rsidRPr="00B725A1">
        <w:rPr>
          <w:rtl/>
        </w:rPr>
        <w:t xml:space="preserve"> فَأَجَابَ يَسُوعُ: «الْحَقَّ أَقُولُ لَكُمْ لَيْسَ أَحَدٌ تَرَكَ </w:t>
      </w:r>
      <w:proofErr w:type="gramStart"/>
      <w:r w:rsidRPr="00B725A1">
        <w:rPr>
          <w:rtl/>
        </w:rPr>
        <w:t>بَيْتاً</w:t>
      </w:r>
      <w:proofErr w:type="gramEnd"/>
      <w:r w:rsidRPr="00B725A1">
        <w:rPr>
          <w:rtl/>
        </w:rPr>
        <w:t xml:space="preserve"> أَوْ إِخْوَةً أَوْ أَخَوَاتٍ أَوْ أَباً أَوْ أُمّاً أَوِ امْرَأَةً أَوْ أَوْلاَداً أَوْ حُقُولاً لأَجْلِي وَلأَجْلِ الإِنْجِيلِ </w:t>
      </w:r>
      <w:r w:rsidRPr="00B725A1">
        <w:rPr>
          <w:sz w:val="20"/>
          <w:szCs w:val="20"/>
          <w:rtl/>
        </w:rPr>
        <w:t>٣٠</w:t>
      </w:r>
      <w:r w:rsidRPr="00B725A1">
        <w:rPr>
          <w:rtl/>
        </w:rPr>
        <w:t xml:space="preserve"> إِلاَّ وَيَأْخُذُ مِئَةَ ضِعْفٍ الآنَ فِي هَذَا الزَّمَانِ بُيُوتاً وَإِخْوَةً وَأَخَوَاتٍ وَأُمَّهَاتٍ وَأَوْلاَداً وَحُقُولاً مَعَ اضْطِهَادَاتٍ وَفِي الدَّهْرِ الآتِي الْحَيَاةَ الأَبَدِيَّةَ. </w:t>
      </w:r>
      <w:proofErr w:type="gramStart"/>
      <w:r w:rsidRPr="00B725A1">
        <w:rPr>
          <w:sz w:val="20"/>
          <w:szCs w:val="20"/>
          <w:rtl/>
        </w:rPr>
        <w:t>٣١</w:t>
      </w:r>
      <w:proofErr w:type="gramEnd"/>
      <w:r w:rsidRPr="00B725A1">
        <w:rPr>
          <w:rtl/>
        </w:rPr>
        <w:t xml:space="preserve"> وَلَكِنْ كَثِيرُونَ </w:t>
      </w:r>
      <w:r w:rsidRPr="00B725A1">
        <w:rPr>
          <w:rtl/>
        </w:rPr>
        <w:t xml:space="preserve">أَوَّلُونَ يَكُونُونَ آخِرِينَ وَالآخِرُونَ أَوَّلِينَ». </w:t>
      </w:r>
    </w:p>
    <w:p w14:paraId="26B1CDF0" w14:textId="77777777" w:rsidR="00175C93" w:rsidRPr="00B725A1" w:rsidRDefault="004923B6" w:rsidP="00175C93">
      <w:pPr>
        <w:bidi/>
        <w:spacing w:before="100" w:beforeAutospacing="1" w:after="100" w:afterAutospacing="1"/>
        <w:outlineLvl w:val="0"/>
        <w:rPr>
          <w:kern w:val="36"/>
        </w:rPr>
      </w:pPr>
      <w:r w:rsidRPr="00B725A1">
        <w:br w:type="column"/>
      </w:r>
      <w:r w:rsidR="00175C93" w:rsidRPr="00B725A1">
        <w:rPr>
          <w:kern w:val="36"/>
          <w:rtl/>
        </w:rPr>
        <w:lastRenderedPageBreak/>
        <w:t>لوقا ١٨: ١٨-٣٠</w:t>
      </w:r>
    </w:p>
    <w:p w14:paraId="0E362BD5" w14:textId="77777777" w:rsidR="004923B6" w:rsidRPr="00B725A1" w:rsidRDefault="00175C93" w:rsidP="00930075">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w:t>
      </w:r>
      <w:r w:rsidRPr="00B725A1">
        <w:rPr>
          <w:rtl/>
        </w:rPr>
        <w:t xml:space="preserve">«يُعْوِزُكَ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w:t>
      </w:r>
      <w:r w:rsidRPr="00B725A1">
        <w:rPr>
          <w:rtl/>
        </w:rPr>
        <w:t xml:space="preserve">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w:t>
      </w:r>
      <w:proofErr w:type="gramStart"/>
      <w:r w:rsidRPr="00B725A1">
        <w:rPr>
          <w:rtl/>
        </w:rPr>
        <w:t>بَيْتاً</w:t>
      </w:r>
      <w:proofErr w:type="gramEnd"/>
      <w:r w:rsidRPr="00B725A1">
        <w:rPr>
          <w:rtl/>
        </w:rPr>
        <w:t xml:space="preserve">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CE7238">
          <w:type w:val="continuous"/>
          <w:pgSz w:w="10692" w:h="16820"/>
          <w:pgMar w:top="720" w:right="864" w:bottom="720" w:left="1152" w:header="720" w:footer="720" w:gutter="0"/>
          <w:cols w:num="2" w:space="720"/>
        </w:sectPr>
      </w:pPr>
    </w:p>
    <w:p w14:paraId="02C24E3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CE7238">
          <w:headerReference w:type="even" r:id="rId372"/>
          <w:headerReference w:type="default" r:id="rId373"/>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79" w:name="_Toc161231075"/>
      <w:r w:rsidRPr="00B725A1">
        <w:rPr>
          <w:b/>
          <w:rtl/>
        </w:rPr>
        <w:instrText>ط. تعليمات بخصوص موته</w:instrText>
      </w:r>
      <w:bookmarkEnd w:id="79"/>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CE7238">
          <w:headerReference w:type="even" r:id="rId374"/>
          <w:headerReference w:type="default" r:id="rId375"/>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B725A1" w:rsidRDefault="00031238" w:rsidP="007F379C">
      <w:pPr>
        <w:bidi/>
        <w:spacing w:before="100" w:beforeAutospacing="1" w:after="100" w:afterAutospacing="1"/>
        <w:outlineLvl w:val="0"/>
        <w:rPr>
          <w:kern w:val="36"/>
        </w:rPr>
      </w:pPr>
      <w:r w:rsidRPr="00B725A1">
        <w:rPr>
          <w:kern w:val="36"/>
          <w:rtl/>
        </w:rPr>
        <w:br w:type="column"/>
      </w:r>
      <w:r w:rsidR="007F379C" w:rsidRPr="00B725A1">
        <w:rPr>
          <w:kern w:val="36"/>
          <w:rtl/>
        </w:rPr>
        <w:t>مرقس ١٠: ٣٢-٤٥</w:t>
      </w:r>
    </w:p>
    <w:p w14:paraId="44C0F2BC" w14:textId="77777777" w:rsidR="00031238" w:rsidRPr="00B725A1" w:rsidRDefault="007F379C" w:rsidP="007F379C">
      <w:pPr>
        <w:bidi/>
        <w:spacing w:before="100" w:beforeAutospacing="1" w:after="100" w:afterAutospacing="1"/>
        <w:outlineLvl w:val="0"/>
        <w:rPr>
          <w:kern w:val="36"/>
        </w:rPr>
      </w:pPr>
      <w:r w:rsidRPr="00B725A1">
        <w:rPr>
          <w:kern w:val="36"/>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B725A1">
        <w:rPr>
          <w:kern w:val="36"/>
          <w:rtl/>
        </w:rPr>
        <w:t>فَيَهْزَأُونَ</w:t>
      </w:r>
      <w:proofErr w:type="spellEnd"/>
      <w:r w:rsidRPr="00B725A1">
        <w:rPr>
          <w:kern w:val="36"/>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 الْعَشَرَةُ ابْتَدَأُوا يَغْتَاظُونَ مِنْ أَجْلِ </w:t>
      </w:r>
      <w:r w:rsidRPr="00B725A1">
        <w:rPr>
          <w:kern w:val="36"/>
          <w:rtl/>
        </w:rPr>
        <w:t xml:space="preserve">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w:t>
      </w:r>
      <w:proofErr w:type="gramStart"/>
      <w:r w:rsidRPr="00B725A1">
        <w:rPr>
          <w:kern w:val="36"/>
          <w:rtl/>
        </w:rPr>
        <w:t>لِيُخْدَمَ</w:t>
      </w:r>
      <w:proofErr w:type="gramEnd"/>
      <w:r w:rsidRPr="00B725A1">
        <w:rPr>
          <w:kern w:val="36"/>
          <w:rtl/>
        </w:rPr>
        <w:t xml:space="preserve"> بَلْ لِيَخْدِمَ وَلِيَبْذِلَ نَفْسَهُ فِدْيَةً عَنْ كَثِيرِينَ». </w:t>
      </w:r>
    </w:p>
    <w:p w14:paraId="392CFF46" w14:textId="77777777" w:rsidR="00E844DC" w:rsidRPr="00B725A1" w:rsidRDefault="00031238" w:rsidP="007F379C">
      <w:pPr>
        <w:bidi/>
        <w:spacing w:before="100" w:beforeAutospacing="1" w:after="100" w:afterAutospacing="1"/>
        <w:outlineLvl w:val="0"/>
        <w:rPr>
          <w:kern w:val="36"/>
        </w:rPr>
      </w:pPr>
      <w:r w:rsidRPr="00B725A1">
        <w:rPr>
          <w:kern w:val="36"/>
        </w:rPr>
        <w:br w:type="column"/>
      </w:r>
      <w:r w:rsidR="00E844DC" w:rsidRPr="00B725A1">
        <w:rPr>
          <w:kern w:val="36"/>
          <w:rtl/>
        </w:rPr>
        <w:lastRenderedPageBreak/>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B725A1">
        <w:rPr>
          <w:kern w:val="36"/>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B725A1">
        <w:rPr>
          <w:kern w:val="36"/>
          <w:rtl/>
        </w:rPr>
        <w:t>يَهْزَأُوا</w:t>
      </w:r>
      <w:proofErr w:type="spellEnd"/>
      <w:r w:rsidRPr="00B725A1">
        <w:rPr>
          <w:kern w:val="36"/>
          <w:rtl/>
        </w:rPr>
        <w:t xml:space="preserve"> بِهِ وَيَجْلِدُوهُ وَيَصْلِبُوهُ وَفِي الْيَوْمِ الثَّالِثِ يَقُومُ». ٢٠ حِينَئِذٍ تَقَدَّمَتْ إِلَيْهِ أُمُّ ابْنَيْ زَبْدِي مَعَ ابْنَيْهَا وَسَجَدَتْ وَطَلَبَتْ مِنْهُ شَيْئاً. ٢١ فَقَالَ لَهَا: </w:t>
      </w:r>
      <w:r w:rsidRPr="00B725A1">
        <w:rPr>
          <w:kern w:val="36"/>
          <w:rtl/>
        </w:rPr>
        <w:t xml:space="preserve">«مَاذَا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w:t>
      </w:r>
      <w:r w:rsidRPr="00B725A1">
        <w:rPr>
          <w:kern w:val="36"/>
          <w:rtl/>
        </w:rPr>
        <w:t xml:space="preserve">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w:t>
      </w:r>
      <w:proofErr w:type="gramStart"/>
      <w:r w:rsidRPr="00B725A1">
        <w:rPr>
          <w:kern w:val="36"/>
          <w:rtl/>
        </w:rPr>
        <w:t>لِيُخْدَمَ</w:t>
      </w:r>
      <w:proofErr w:type="gramEnd"/>
      <w:r w:rsidRPr="00B725A1">
        <w:rPr>
          <w:kern w:val="36"/>
          <w:rtl/>
        </w:rPr>
        <w:t xml:space="preserve"> بَلْ لِيَخْدِمَ وَلِيَبْذِلَ نَفْسَهُ فِدْيَةً عَنْ كَثِيرِينَ». </w:t>
      </w:r>
    </w:p>
    <w:p w14:paraId="44137D45" w14:textId="77777777" w:rsidR="00031238" w:rsidRPr="00B725A1" w:rsidRDefault="00031238" w:rsidP="007F379C">
      <w:pPr>
        <w:bidi/>
        <w:spacing w:before="100" w:beforeAutospacing="1" w:after="100" w:afterAutospacing="1"/>
        <w:outlineLvl w:val="0"/>
        <w:rPr>
          <w:kern w:val="36"/>
          <w:rtl/>
        </w:rPr>
      </w:pPr>
    </w:p>
    <w:p w14:paraId="3AB98D3E"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3" w:space="720"/>
        </w:sectPr>
      </w:pPr>
    </w:p>
    <w:p w14:paraId="7B6C60CE" w14:textId="77777777" w:rsidR="00031238" w:rsidRPr="00B725A1" w:rsidRDefault="00031238" w:rsidP="00031238">
      <w:pPr>
        <w:keepNext/>
        <w:ind w:right="-54"/>
      </w:pPr>
    </w:p>
    <w:p w14:paraId="07CAC483"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2" w:space="720"/>
        </w:sectPr>
      </w:pPr>
    </w:p>
    <w:p w14:paraId="08E18ADE" w14:textId="77777777" w:rsidR="00031238" w:rsidRPr="00B725A1" w:rsidRDefault="00031238" w:rsidP="00031238">
      <w:pPr>
        <w:keepNext/>
        <w:ind w:right="-54"/>
      </w:pPr>
    </w:p>
    <w:p w14:paraId="4F991FBE" w14:textId="77777777" w:rsidR="00031238" w:rsidRPr="00B725A1" w:rsidRDefault="00031238" w:rsidP="00031238">
      <w:pPr>
        <w:keepNext/>
        <w:ind w:right="-54"/>
        <w:sectPr w:rsidR="00031238" w:rsidRPr="00B725A1" w:rsidSect="00CE7238">
          <w:headerReference w:type="even" r:id="rId376"/>
          <w:headerReference w:type="default" r:id="rId377"/>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0" w:name="_Toc161231076"/>
      <w:r w:rsidR="007F379C" w:rsidRPr="00B725A1">
        <w:rPr>
          <w:b/>
          <w:rtl/>
        </w:rPr>
        <w:instrText>ظ. تعليمات بخصوص حاجة إسرائيل</w:instrText>
      </w:r>
      <w:bookmarkEnd w:id="80"/>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CE7238">
          <w:headerReference w:type="even" r:id="rId378"/>
          <w:headerReference w:type="default" r:id="rId379"/>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CE7238">
          <w:headerReference w:type="even" r:id="rId380"/>
          <w:headerReference w:type="default" r:id="rId381"/>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1" w:name="_Toc161231077"/>
      <w:r w:rsidRPr="00B725A1">
        <w:rPr>
          <w:b/>
          <w:rtl/>
        </w:rPr>
        <w:instrText>ع. تعليمات بخصوص برنامج الملكوت</w:instrText>
      </w:r>
      <w:bookmarkEnd w:id="81"/>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CE7238">
          <w:headerReference w:type="even" r:id="rId382"/>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CE7238">
          <w:headerReference w:type="even" r:id="rId383"/>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2"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2"/>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3" w:name="_Toc161231079"/>
      <w:r w:rsidRPr="00B725A1">
        <w:rPr>
          <w:b/>
          <w:rtl/>
        </w:rPr>
        <w:instrText>أ. الوصول إلى بيت عنيا</w:instrText>
      </w:r>
      <w:bookmarkEnd w:id="83"/>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CE7238">
          <w:headerReference w:type="even" r:id="rId384"/>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w:t>
      </w:r>
      <w:proofErr w:type="gramStart"/>
      <w:r w:rsidRPr="00B725A1">
        <w:rPr>
          <w:rtl/>
        </w:rPr>
        <w:t>فَقَطْ</w:t>
      </w:r>
      <w:proofErr w:type="gramEnd"/>
      <w:r w:rsidRPr="00B725A1">
        <w:rPr>
          <w:rtl/>
        </w:rPr>
        <w:t xml:space="preserve">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CE7238">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4" w:name="_Toc161231080"/>
      <w:r w:rsidR="00621F6C" w:rsidRPr="00B725A1">
        <w:rPr>
          <w:b/>
          <w:rtl/>
        </w:rPr>
        <w:instrText>ب. الدخول الإنتصاري</w:instrText>
      </w:r>
      <w:bookmarkEnd w:id="84"/>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CE7238">
          <w:headerReference w:type="even" r:id="rId385"/>
          <w:headerReference w:type="default" r:id="rId386"/>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w:t>
      </w:r>
      <w:proofErr w:type="gramStart"/>
      <w:r w:rsidRPr="00B725A1">
        <w:rPr>
          <w:kern w:val="36"/>
          <w:sz w:val="21"/>
          <w:szCs w:val="21"/>
          <w:rtl/>
        </w:rPr>
        <w:t>أَوَّلاً</w:t>
      </w:r>
      <w:proofErr w:type="gramEnd"/>
      <w:r w:rsidRPr="00B725A1">
        <w:rPr>
          <w:kern w:val="36"/>
          <w:sz w:val="21"/>
          <w:szCs w:val="21"/>
          <w:rtl/>
        </w:rPr>
        <w:t xml:space="preserve">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CE7238">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xml:space="preserve">!». ١٠ وَلَمَّا دَخَلَ أُورُشَلِيمَ ارْتَجَّتِ الْمَدِينَةُ كُلُّهَا قَائِلَةً: «مَنْ هَذَا؟» ١١ فَقَالَتِ الْجُمُوعُ: «هَذَا يَسُوعُ النَّبِيُّ الَّذِي مِنْ نَاصِرَةِ </w:t>
      </w:r>
      <w:proofErr w:type="gramStart"/>
      <w:r w:rsidRPr="00B725A1">
        <w:rPr>
          <w:kern w:val="36"/>
          <w:sz w:val="20"/>
          <w:szCs w:val="20"/>
          <w:rtl/>
        </w:rPr>
        <w:t>الْجَلِيلِ»</w:t>
      </w:r>
      <w:r w:rsidR="00494931" w:rsidRPr="00B725A1">
        <w:rPr>
          <w:kern w:val="36"/>
          <w:sz w:val="20"/>
          <w:szCs w:val="20"/>
        </w:rPr>
        <w:t>…</w:t>
      </w:r>
      <w:proofErr w:type="gramEnd"/>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CE7238">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CE7238">
          <w:headerReference w:type="even" r:id="rId387"/>
          <w:headerReference w:type="default" r:id="rId388"/>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5" w:name="_Toc161231081"/>
      <w:r w:rsidR="00D15953" w:rsidRPr="00B725A1">
        <w:rPr>
          <w:b/>
          <w:rtl/>
          <w:lang w:bidi="ar-JO"/>
        </w:rPr>
        <w:instrText>ت. سلطة الملك</w:instrText>
      </w:r>
      <w:bookmarkEnd w:id="85"/>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CE7238">
          <w:headerReference w:type="even" r:id="rId389"/>
          <w:headerReference w:type="default" r:id="rId390"/>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CE7238">
          <w:headerReference w:type="even" r:id="rId391"/>
          <w:headerReference w:type="default" r:id="rId392"/>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6" w:name="_Toc161231082"/>
      <w:r w:rsidRPr="00B725A1">
        <w:rPr>
          <w:b/>
          <w:rtl/>
        </w:rPr>
        <w:instrText>ث. دعوات من قبل الملك</w:instrText>
      </w:r>
      <w:bookmarkEnd w:id="86"/>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CE7238">
          <w:headerReference w:type="even" r:id="rId393"/>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w:t>
      </w:r>
      <w:proofErr w:type="spellStart"/>
      <w:r w:rsidRPr="00B725A1">
        <w:rPr>
          <w:rtl/>
        </w:rPr>
        <w:t>الْحَقَّ</w:t>
      </w:r>
      <w:proofErr w:type="spellEnd"/>
      <w:r w:rsidRPr="00B725A1">
        <w:rPr>
          <w:rtl/>
        </w:rPr>
        <w:t xml:space="preserve">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w:t>
      </w:r>
      <w:proofErr w:type="gramStart"/>
      <w:r w:rsidRPr="00B725A1">
        <w:rPr>
          <w:rtl/>
        </w:rPr>
        <w:t>الصَّوْتُ</w:t>
      </w:r>
      <w:proofErr w:type="gramEnd"/>
      <w:r w:rsidRPr="00B725A1">
        <w:rPr>
          <w:rtl/>
        </w:rPr>
        <w:t xml:space="preserve">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proofErr w:type="gramStart"/>
      <w:r w:rsidRPr="00B725A1">
        <w:rPr>
          <w:sz w:val="20"/>
          <w:szCs w:val="20"/>
          <w:rtl/>
        </w:rPr>
        <w:t>٤٢</w:t>
      </w:r>
      <w:proofErr w:type="gramEnd"/>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w:t>
      </w:r>
      <w:proofErr w:type="gramStart"/>
      <w:r w:rsidRPr="00B725A1">
        <w:rPr>
          <w:rtl/>
        </w:rPr>
        <w:t>بِي</w:t>
      </w:r>
      <w:proofErr w:type="gramEnd"/>
      <w:r w:rsidRPr="00B725A1">
        <w:rPr>
          <w:rtl/>
        </w:rPr>
        <w:t xml:space="preserve">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w:t>
      </w:r>
      <w:proofErr w:type="gramStart"/>
      <w:r w:rsidRPr="00B725A1">
        <w:rPr>
          <w:rtl/>
        </w:rPr>
        <w:t>الْعَالَمَ</w:t>
      </w:r>
      <w:proofErr w:type="gramEnd"/>
      <w:r w:rsidRPr="00B725A1">
        <w:rPr>
          <w:rtl/>
        </w:rPr>
        <w:t xml:space="preserve">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3"/>
      <w:r w:rsidRPr="00B725A1">
        <w:rPr>
          <w:b/>
          <w:rtl/>
        </w:rPr>
        <w:instrText>ج. اثبات سلطة الملك</w:instrText>
      </w:r>
      <w:bookmarkEnd w:id="87"/>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CE7238">
          <w:headerReference w:type="even" r:id="rId394"/>
          <w:headerReference w:type="default" r:id="rId395"/>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w:t>
      </w:r>
      <w:proofErr w:type="gramStart"/>
      <w:r w:rsidRPr="00B725A1">
        <w:rPr>
          <w:kern w:val="36"/>
          <w:rtl/>
        </w:rPr>
        <w:t>قَلْبِهِ</w:t>
      </w:r>
      <w:proofErr w:type="gramEnd"/>
      <w:r w:rsidRPr="00B725A1">
        <w:rPr>
          <w:kern w:val="36"/>
          <w:rtl/>
        </w:rPr>
        <w:t xml:space="preserve">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w:t>
      </w:r>
      <w:proofErr w:type="gramStart"/>
      <w:r w:rsidRPr="00B725A1">
        <w:rPr>
          <w:rtl/>
        </w:rPr>
        <w:t>فَقَطْ</w:t>
      </w:r>
      <w:proofErr w:type="gramEnd"/>
      <w:r w:rsidRPr="00B725A1">
        <w:rPr>
          <w:rtl/>
        </w:rPr>
        <w:t xml:space="preserve">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CE7238">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CE7238">
          <w:headerReference w:type="even" r:id="rId396"/>
          <w:headerReference w:type="default" r:id="rId397"/>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8" w:name="_Toc161231084"/>
      <w:r w:rsidR="00432637" w:rsidRPr="00B725A1">
        <w:rPr>
          <w:b/>
          <w:rtl/>
        </w:rPr>
        <w:instrText>ح. تحدي سلطة الملك</w:instrText>
      </w:r>
      <w:bookmarkEnd w:id="88"/>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CE7238">
          <w:headerReference w:type="even" r:id="rId398"/>
          <w:headerReference w:type="default" r:id="rId399"/>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w:t>
      </w:r>
      <w:proofErr w:type="gramStart"/>
      <w:r w:rsidRPr="00B725A1">
        <w:rPr>
          <w:kern w:val="36"/>
          <w:sz w:val="21"/>
          <w:szCs w:val="21"/>
          <w:rtl/>
        </w:rPr>
        <w:t>السَّاعَةِ</w:t>
      </w:r>
      <w:proofErr w:type="gramEnd"/>
      <w:r w:rsidRPr="00B725A1">
        <w:rPr>
          <w:kern w:val="36"/>
          <w:sz w:val="21"/>
          <w:szCs w:val="21"/>
          <w:rtl/>
        </w:rPr>
        <w:t xml:space="preserve">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w:t>
      </w:r>
      <w:proofErr w:type="gramStart"/>
      <w:r w:rsidRPr="00B725A1">
        <w:rPr>
          <w:kern w:val="36"/>
          <w:sz w:val="21"/>
          <w:szCs w:val="21"/>
          <w:rtl/>
        </w:rPr>
        <w:t>٧</w:t>
      </w:r>
      <w:proofErr w:type="gramEnd"/>
      <w:r w:rsidRPr="00B725A1">
        <w:rPr>
          <w:kern w:val="36"/>
          <w:sz w:val="21"/>
          <w:szCs w:val="21"/>
          <w:rtl/>
        </w:rPr>
        <w:t xml:space="preserve">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w:t>
      </w:r>
      <w:proofErr w:type="gramStart"/>
      <w:r w:rsidRPr="00B725A1">
        <w:rPr>
          <w:kern w:val="36"/>
          <w:sz w:val="21"/>
          <w:szCs w:val="21"/>
          <w:rtl/>
        </w:rPr>
        <w:t>يُمْسِكُوهُ</w:t>
      </w:r>
      <w:proofErr w:type="gramEnd"/>
      <w:r w:rsidRPr="00B725A1">
        <w:rPr>
          <w:kern w:val="36"/>
          <w:sz w:val="21"/>
          <w:szCs w:val="21"/>
          <w:rtl/>
        </w:rPr>
        <w:t xml:space="preserve">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w:t>
      </w:r>
      <w:proofErr w:type="gramStart"/>
      <w:r w:rsidRPr="00B725A1">
        <w:rPr>
          <w:kern w:val="36"/>
          <w:sz w:val="21"/>
          <w:szCs w:val="21"/>
          <w:rtl/>
        </w:rPr>
        <w:t>٥</w:t>
      </w:r>
      <w:proofErr w:type="gramEnd"/>
      <w:r w:rsidRPr="00B725A1">
        <w:rPr>
          <w:kern w:val="36"/>
          <w:sz w:val="21"/>
          <w:szCs w:val="21"/>
          <w:rtl/>
        </w:rPr>
        <w:t xml:space="preserve">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CE7238">
          <w:headerReference w:type="even" r:id="rId400"/>
          <w:headerReference w:type="default" r:id="rId401"/>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CE7238">
          <w:headerReference w:type="even" r:id="rId402"/>
          <w:headerReference w:type="default" r:id="rId403"/>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w:t>
      </w:r>
      <w:proofErr w:type="gramStart"/>
      <w:r w:rsidRPr="00B725A1">
        <w:rPr>
          <w:kern w:val="36"/>
          <w:sz w:val="21"/>
          <w:szCs w:val="21"/>
          <w:rtl/>
        </w:rPr>
        <w:t>الْوُجُوهَ</w:t>
      </w:r>
      <w:proofErr w:type="gramEnd"/>
      <w:r w:rsidRPr="00B725A1">
        <w:rPr>
          <w:kern w:val="36"/>
          <w:sz w:val="21"/>
          <w:szCs w:val="21"/>
          <w:rtl/>
        </w:rPr>
        <w:t xml:space="preserve">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w:t>
      </w:r>
      <w:proofErr w:type="spellStart"/>
      <w:r w:rsidRPr="00B725A1">
        <w:rPr>
          <w:kern w:val="36"/>
          <w:sz w:val="21"/>
          <w:szCs w:val="21"/>
          <w:rtl/>
        </w:rPr>
        <w:t>لِقَيْصَرَ</w:t>
      </w:r>
      <w:proofErr w:type="spellEnd"/>
      <w:r w:rsidRPr="00B725A1">
        <w:rPr>
          <w:kern w:val="36"/>
          <w:sz w:val="21"/>
          <w:szCs w:val="21"/>
          <w:rtl/>
        </w:rPr>
        <w:t xml:space="preserve"> وَمَا لِلَّهِ </w:t>
      </w:r>
      <w:proofErr w:type="spellStart"/>
      <w:r w:rsidRPr="00B725A1">
        <w:rPr>
          <w:kern w:val="36"/>
          <w:sz w:val="21"/>
          <w:szCs w:val="21"/>
          <w:rtl/>
        </w:rPr>
        <w:t>لِلَّهِ</w:t>
      </w:r>
      <w:proofErr w:type="spellEnd"/>
      <w:r w:rsidRPr="00B725A1">
        <w:rPr>
          <w:kern w:val="36"/>
          <w:sz w:val="21"/>
          <w:szCs w:val="21"/>
          <w:rtl/>
        </w:rPr>
        <w:t>».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w:t>
      </w:r>
      <w:proofErr w:type="gramStart"/>
      <w:r w:rsidRPr="00B725A1">
        <w:rPr>
          <w:kern w:val="36"/>
          <w:sz w:val="21"/>
          <w:szCs w:val="21"/>
          <w:rtl/>
        </w:rPr>
        <w:t>النَّاسِ</w:t>
      </w:r>
      <w:proofErr w:type="gramEnd"/>
      <w:r w:rsidRPr="00B725A1">
        <w:rPr>
          <w:kern w:val="36"/>
          <w:sz w:val="21"/>
          <w:szCs w:val="21"/>
          <w:rtl/>
        </w:rPr>
        <w:t xml:space="preserve">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w:t>
      </w:r>
      <w:proofErr w:type="spellStart"/>
      <w:r w:rsidRPr="00B725A1">
        <w:rPr>
          <w:kern w:val="36"/>
          <w:sz w:val="21"/>
          <w:szCs w:val="21"/>
          <w:rtl/>
        </w:rPr>
        <w:t>لِقَيْصَرَ</w:t>
      </w:r>
      <w:proofErr w:type="spellEnd"/>
      <w:r w:rsidRPr="00B725A1">
        <w:rPr>
          <w:kern w:val="36"/>
          <w:sz w:val="21"/>
          <w:szCs w:val="21"/>
          <w:rtl/>
        </w:rPr>
        <w:t xml:space="preserve"> وَمَا لِلَّهِ </w:t>
      </w:r>
      <w:proofErr w:type="spellStart"/>
      <w:r w:rsidRPr="00B725A1">
        <w:rPr>
          <w:kern w:val="36"/>
          <w:sz w:val="21"/>
          <w:szCs w:val="21"/>
          <w:rtl/>
        </w:rPr>
        <w:t>لِلَّهِ</w:t>
      </w:r>
      <w:proofErr w:type="spellEnd"/>
      <w:r w:rsidRPr="00B725A1">
        <w:rPr>
          <w:kern w:val="36"/>
          <w:sz w:val="21"/>
          <w:szCs w:val="21"/>
          <w:rtl/>
        </w:rPr>
        <w:t xml:space="preserve">».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w:t>
      </w:r>
      <w:proofErr w:type="spellStart"/>
      <w:r w:rsidRPr="00B725A1">
        <w:rPr>
          <w:rtl/>
        </w:rPr>
        <w:t>لِقَيْصَرَ</w:t>
      </w:r>
      <w:proofErr w:type="spellEnd"/>
      <w:r w:rsidRPr="00B725A1">
        <w:rPr>
          <w:rtl/>
        </w:rPr>
        <w:t xml:space="preserve"> وَمَا لِلَّهِ </w:t>
      </w:r>
      <w:proofErr w:type="spellStart"/>
      <w:r w:rsidRPr="00B725A1">
        <w:rPr>
          <w:rtl/>
        </w:rPr>
        <w:t>لِلَّهِ</w:t>
      </w:r>
      <w:proofErr w:type="spellEnd"/>
      <w:r w:rsidRPr="00B725A1">
        <w:rPr>
          <w:rtl/>
        </w:rPr>
        <w:t xml:space="preserve">».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CE7238">
          <w:headerReference w:type="even" r:id="rId404"/>
          <w:headerReference w:type="default" r:id="rId405"/>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CE7238">
          <w:headerReference w:type="even" r:id="rId406"/>
          <w:headerReference w:type="default" r:id="rId407"/>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787CD4">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w:t>
      </w:r>
      <w:proofErr w:type="gramStart"/>
      <w:r w:rsidRPr="00B725A1">
        <w:rPr>
          <w:kern w:val="36"/>
          <w:sz w:val="21"/>
          <w:szCs w:val="21"/>
          <w:rtl/>
        </w:rPr>
        <w:t>٣٥</w:t>
      </w:r>
      <w:proofErr w:type="gramEnd"/>
      <w:r w:rsidRPr="00B725A1">
        <w:rPr>
          <w:kern w:val="36"/>
          <w:sz w:val="21"/>
          <w:szCs w:val="21"/>
          <w:rtl/>
        </w:rPr>
        <w:t xml:space="preserve">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w:t>
      </w:r>
      <w:proofErr w:type="gramStart"/>
      <w:r w:rsidRPr="00B725A1">
        <w:rPr>
          <w:kern w:val="36"/>
          <w:sz w:val="21"/>
          <w:szCs w:val="21"/>
          <w:rtl/>
        </w:rPr>
        <w:t>أَمْوَاتٍ</w:t>
      </w:r>
      <w:proofErr w:type="gramEnd"/>
      <w:r w:rsidRPr="00B725A1">
        <w:rPr>
          <w:kern w:val="36"/>
          <w:sz w:val="21"/>
          <w:szCs w:val="21"/>
          <w:rtl/>
        </w:rPr>
        <w:t xml:space="preserve">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w:t>
      </w:r>
      <w:proofErr w:type="gramStart"/>
      <w:r w:rsidRPr="00B725A1">
        <w:rPr>
          <w:kern w:val="36"/>
          <w:sz w:val="21"/>
          <w:szCs w:val="21"/>
          <w:rtl/>
        </w:rPr>
        <w:t>يُزَوَّجُونَ</w:t>
      </w:r>
      <w:proofErr w:type="gramEnd"/>
      <w:r w:rsidRPr="00B725A1">
        <w:rPr>
          <w:kern w:val="36"/>
          <w:sz w:val="21"/>
          <w:szCs w:val="21"/>
          <w:rtl/>
        </w:rPr>
        <w:t xml:space="preserve">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w:t>
      </w:r>
      <w:proofErr w:type="gramStart"/>
      <w:r w:rsidRPr="00B725A1">
        <w:rPr>
          <w:kern w:val="36"/>
          <w:sz w:val="21"/>
          <w:szCs w:val="21"/>
          <w:rtl/>
        </w:rPr>
        <w:t>أَمْوَاتٍ</w:t>
      </w:r>
      <w:proofErr w:type="gramEnd"/>
      <w:r w:rsidRPr="00B725A1">
        <w:rPr>
          <w:kern w:val="36"/>
          <w:sz w:val="21"/>
          <w:szCs w:val="21"/>
          <w:rtl/>
        </w:rPr>
        <w:t xml:space="preserve"> بَلْ إِلَهُ أَحْيَاءٍ. فَأَنْتُمْ إِذاً تَضِلُّونَ كَثِيراً». </w:t>
      </w:r>
    </w:p>
    <w:p w14:paraId="04F04159" w14:textId="77777777" w:rsidR="007820F8" w:rsidRPr="00B725A1" w:rsidRDefault="007820F8" w:rsidP="00D902CB">
      <w:pPr>
        <w:bidi/>
        <w:spacing w:before="100" w:beforeAutospacing="1" w:after="100" w:afterAutospacing="1"/>
        <w:outlineLvl w:val="0"/>
        <w:rPr>
          <w:kern w:val="36"/>
          <w:sz w:val="21"/>
          <w:szCs w:val="21"/>
        </w:rPr>
      </w:pP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0E3B8008" w14:textId="77777777" w:rsidR="007820F8" w:rsidRPr="00B725A1" w:rsidRDefault="00A45F05" w:rsidP="00787CD4">
      <w:pPr>
        <w:bidi/>
        <w:spacing w:before="100" w:beforeAutospacing="1" w:after="100" w:afterAutospacing="1"/>
        <w:outlineLvl w:val="0"/>
        <w:rPr>
          <w:rtl/>
        </w:r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w:t>
      </w:r>
      <w:proofErr w:type="gramStart"/>
      <w:r w:rsidRPr="00B725A1">
        <w:rPr>
          <w:rtl/>
        </w:rPr>
        <w:t>يَتَزَوَّجُونَ</w:t>
      </w:r>
      <w:proofErr w:type="gramEnd"/>
      <w:r w:rsidRPr="00B725A1">
        <w:rPr>
          <w:rtl/>
        </w:rPr>
        <w:t xml:space="preserve">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w:t>
      </w:r>
      <w:proofErr w:type="gramStart"/>
      <w:r w:rsidRPr="00B725A1">
        <w:rPr>
          <w:rtl/>
        </w:rPr>
        <w:t>أَمْوَاتٍ</w:t>
      </w:r>
      <w:proofErr w:type="gramEnd"/>
      <w:r w:rsidRPr="00B725A1">
        <w:rPr>
          <w:rtl/>
        </w:rPr>
        <w:t xml:space="preserve"> بَلْ إِلَهُ أَحْيَاءٍ». </w:t>
      </w:r>
      <w:r w:rsidRPr="00B725A1">
        <w:rPr>
          <w:sz w:val="20"/>
          <w:szCs w:val="20"/>
          <w:rtl/>
        </w:rPr>
        <w:t>٣٣</w:t>
      </w:r>
      <w:r w:rsidRPr="00B725A1">
        <w:rPr>
          <w:rtl/>
        </w:rPr>
        <w:t xml:space="preserve"> فَلَمَّا سَمِعَ الْجُمُوعُ بُهِتُوا مِنْ تَعْلِيمِهِ. </w:t>
      </w:r>
    </w:p>
    <w:p w14:paraId="1BAB7B5D"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1CA86B11"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04201B35" w14:textId="77777777" w:rsidR="007820F8" w:rsidRPr="00B725A1" w:rsidRDefault="007820F8" w:rsidP="007820F8">
      <w:pPr>
        <w:keepNext/>
        <w:ind w:right="-54"/>
        <w:sectPr w:rsidR="007820F8" w:rsidRPr="00B725A1" w:rsidSect="00CE7238">
          <w:headerReference w:type="even" r:id="rId408"/>
          <w:headerReference w:type="default" r:id="rId409"/>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CE7238">
          <w:headerReference w:type="even" r:id="rId410"/>
          <w:headerReference w:type="default" r:id="rId411"/>
          <w:type w:val="continuous"/>
          <w:pgSz w:w="10692" w:h="16820"/>
          <w:pgMar w:top="720" w:right="864" w:bottom="720" w:left="1152" w:header="720" w:footer="720" w:gutter="0"/>
          <w:cols w:space="720"/>
        </w:sectPr>
      </w:pPr>
    </w:p>
    <w:p w14:paraId="332943EE" w14:textId="77777777" w:rsidR="00787CD4" w:rsidRPr="00B725A1" w:rsidRDefault="00787CD4" w:rsidP="00787CD4">
      <w:pPr>
        <w:bidi/>
        <w:spacing w:before="100" w:beforeAutospacing="1" w:after="100" w:afterAutospacing="1"/>
        <w:outlineLvl w:val="0"/>
        <w:rPr>
          <w:kern w:val="36"/>
          <w:sz w:val="21"/>
          <w:szCs w:val="21"/>
        </w:rPr>
      </w:pPr>
      <w:r w:rsidRPr="00B725A1">
        <w:rPr>
          <w:kern w:val="36"/>
          <w:sz w:val="21"/>
          <w:szCs w:val="21"/>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B725A1">
        <w:rPr>
          <w:kern w:val="36"/>
          <w:sz w:val="21"/>
          <w:szCs w:val="21"/>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CE7238">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CE7238">
          <w:headerReference w:type="even" r:id="rId412"/>
          <w:headerReference w:type="default" r:id="rId413"/>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89" w:name="_Toc161231085"/>
      <w:r w:rsidR="005D29B4" w:rsidRPr="00B725A1">
        <w:rPr>
          <w:b/>
          <w:rtl/>
        </w:rPr>
        <w:instrText>خ. تحدي من قبل الملك</w:instrText>
      </w:r>
      <w:bookmarkEnd w:id="89"/>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CE7238">
          <w:headerReference w:type="even" r:id="rId414"/>
          <w:headerReference w:type="default" r:id="rId415"/>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CE7238">
          <w:headerReference w:type="even" r:id="rId416"/>
          <w:headerReference w:type="default" r:id="rId417"/>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0" w:name="_Toc161231086"/>
      <w:r w:rsidR="005E4E12" w:rsidRPr="00B725A1">
        <w:rPr>
          <w:b/>
          <w:rtl/>
        </w:rPr>
        <w:instrText>د. دينونة من قبل الملك</w:instrText>
      </w:r>
      <w:bookmarkEnd w:id="90"/>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CE7238">
          <w:headerReference w:type="even" r:id="rId418"/>
          <w:headerReference w:type="default" r:id="rId419"/>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w:t>
      </w:r>
      <w:proofErr w:type="gramStart"/>
      <w:r w:rsidRPr="00B725A1">
        <w:rPr>
          <w:rtl/>
        </w:rPr>
        <w:t>فَقَطْ</w:t>
      </w:r>
      <w:proofErr w:type="gramEnd"/>
      <w:r w:rsidRPr="00B725A1">
        <w:rPr>
          <w:rtl/>
        </w:rPr>
        <w:t xml:space="preserve">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CE7238">
          <w:headerReference w:type="even" r:id="rId420"/>
          <w:headerReference w:type="default" r:id="rId421"/>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1" w:name="_Toc161231087"/>
      <w:r w:rsidR="002304C8" w:rsidRPr="00B725A1">
        <w:rPr>
          <w:b/>
          <w:rtl/>
        </w:rPr>
        <w:instrText>ذ. تعليمات عند الخزانة</w:instrText>
      </w:r>
      <w:bookmarkEnd w:id="91"/>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CE7238">
          <w:headerReference w:type="even" r:id="rId422"/>
          <w:headerReference w:type="default" r:id="rId423"/>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CE7238">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CE7238">
          <w:headerReference w:type="even" r:id="rId424"/>
          <w:headerReference w:type="default" r:id="rId425"/>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2"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2"/>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3" w:name="_Toc161231089"/>
      <w:r w:rsidRPr="00B725A1">
        <w:rPr>
          <w:b/>
          <w:rtl/>
        </w:rPr>
        <w:instrText>أ. نبوات من المسيح</w:instrText>
      </w:r>
      <w:bookmarkEnd w:id="93"/>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CE7238">
          <w:headerReference w:type="even" r:id="rId426"/>
          <w:headerReference w:type="default" r:id="rId427"/>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CE7238">
          <w:headerReference w:type="even" r:id="rId428"/>
          <w:headerReference w:type="default" r:id="rId429"/>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CE7238">
          <w:headerReference w:type="even" r:id="rId430"/>
          <w:headerReference w:type="default" r:id="rId431"/>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w:t>
      </w:r>
      <w:proofErr w:type="gramStart"/>
      <w:r w:rsidRPr="00B725A1">
        <w:rPr>
          <w:kern w:val="36"/>
          <w:sz w:val="21"/>
          <w:szCs w:val="21"/>
          <w:rtl/>
        </w:rPr>
        <w:t>أَوَّلاً</w:t>
      </w:r>
      <w:proofErr w:type="gramEnd"/>
      <w:r w:rsidRPr="00B725A1">
        <w:rPr>
          <w:kern w:val="36"/>
          <w:sz w:val="21"/>
          <w:szCs w:val="21"/>
          <w:rtl/>
        </w:rPr>
        <w:t xml:space="preserve">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w:t>
      </w:r>
      <w:proofErr w:type="gramStart"/>
      <w:r w:rsidRPr="00B725A1">
        <w:rPr>
          <w:kern w:val="36"/>
          <w:sz w:val="21"/>
          <w:szCs w:val="21"/>
          <w:rtl/>
        </w:rPr>
        <w:t>١٨</w:t>
      </w:r>
      <w:proofErr w:type="gramEnd"/>
      <w:r w:rsidRPr="00B725A1">
        <w:rPr>
          <w:kern w:val="36"/>
          <w:sz w:val="21"/>
          <w:szCs w:val="21"/>
          <w:rtl/>
        </w:rPr>
        <w:t xml:space="preserve">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3AE531CC"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w:t>
      </w:r>
      <w:proofErr w:type="gramStart"/>
      <w:r w:rsidRPr="00B725A1">
        <w:rPr>
          <w:kern w:val="36"/>
          <w:sz w:val="21"/>
          <w:szCs w:val="21"/>
          <w:rtl/>
        </w:rPr>
        <w:t>تَكُونَ</w:t>
      </w:r>
      <w:proofErr w:type="gramEnd"/>
      <w:r w:rsidRPr="00B725A1">
        <w:rPr>
          <w:kern w:val="36"/>
          <w:sz w:val="21"/>
          <w:szCs w:val="21"/>
          <w:rtl/>
        </w:rPr>
        <w:t xml:space="preserve">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w:t>
      </w:r>
      <w:proofErr w:type="gramStart"/>
      <w:r w:rsidRPr="00B725A1">
        <w:rPr>
          <w:kern w:val="36"/>
          <w:sz w:val="21"/>
          <w:szCs w:val="21"/>
          <w:rtl/>
        </w:rPr>
        <w:t>تَهْتَمُّوا</w:t>
      </w:r>
      <w:proofErr w:type="gramEnd"/>
      <w:r w:rsidRPr="00B725A1">
        <w:rPr>
          <w:kern w:val="36"/>
          <w:sz w:val="21"/>
          <w:szCs w:val="21"/>
          <w:rtl/>
        </w:rPr>
        <w:t xml:space="preserve">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05B43189" w14:textId="77777777" w:rsidR="007820F8" w:rsidRPr="00B725A1" w:rsidRDefault="007820F8" w:rsidP="009E275D">
      <w:pPr>
        <w:bidi/>
        <w:spacing w:before="100" w:beforeAutospacing="1" w:after="100" w:afterAutospacing="1"/>
        <w:outlineLvl w:val="0"/>
        <w:rPr>
          <w:kern w:val="36"/>
          <w:sz w:val="21"/>
          <w:szCs w:val="21"/>
        </w:rPr>
      </w:pPr>
    </w:p>
    <w:p w14:paraId="6CDD00C0"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7572B77D" w14:textId="77777777" w:rsidR="009E275D" w:rsidRPr="00B725A1" w:rsidRDefault="009E275D" w:rsidP="009E275D">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w:t>
      </w:r>
      <w:proofErr w:type="gramStart"/>
      <w:r w:rsidRPr="00B725A1">
        <w:rPr>
          <w:kern w:val="36"/>
          <w:sz w:val="21"/>
          <w:szCs w:val="21"/>
          <w:rtl/>
        </w:rPr>
        <w:t>حروب .</w:t>
      </w:r>
      <w:proofErr w:type="gramEnd"/>
      <w:r w:rsidRPr="00B725A1">
        <w:rPr>
          <w:kern w:val="36"/>
          <w:sz w:val="21"/>
          <w:szCs w:val="21"/>
          <w:rtl/>
        </w:rPr>
        <w:t xml:space="preserve"> انظروا لا </w:t>
      </w:r>
      <w:proofErr w:type="gramStart"/>
      <w:r w:rsidRPr="00B725A1">
        <w:rPr>
          <w:kern w:val="36"/>
          <w:sz w:val="21"/>
          <w:szCs w:val="21"/>
          <w:rtl/>
        </w:rPr>
        <w:t>ترتاعوا .</w:t>
      </w:r>
      <w:proofErr w:type="gramEnd"/>
      <w:r w:rsidRPr="00B725A1">
        <w:rPr>
          <w:kern w:val="36"/>
          <w:sz w:val="21"/>
          <w:szCs w:val="21"/>
          <w:rtl/>
        </w:rPr>
        <w:t xml:space="preserve"> </w:t>
      </w:r>
      <w:proofErr w:type="spellStart"/>
      <w:r w:rsidRPr="00B725A1">
        <w:rPr>
          <w:kern w:val="36"/>
          <w:sz w:val="21"/>
          <w:szCs w:val="21"/>
          <w:rtl/>
        </w:rPr>
        <w:t>لانه</w:t>
      </w:r>
      <w:proofErr w:type="spellEnd"/>
      <w:r w:rsidRPr="00B725A1">
        <w:rPr>
          <w:kern w:val="36"/>
          <w:sz w:val="21"/>
          <w:szCs w:val="21"/>
          <w:rtl/>
        </w:rPr>
        <w:t xml:space="preserve"> لا بد ان تكون هذه </w:t>
      </w:r>
      <w:proofErr w:type="gramStart"/>
      <w:r w:rsidRPr="00B725A1">
        <w:rPr>
          <w:kern w:val="36"/>
          <w:sz w:val="21"/>
          <w:szCs w:val="21"/>
          <w:rtl/>
        </w:rPr>
        <w:t>كلها .</w:t>
      </w:r>
      <w:proofErr w:type="gramEnd"/>
      <w:r w:rsidRPr="00B725A1">
        <w:rPr>
          <w:kern w:val="36"/>
          <w:sz w:val="21"/>
          <w:szCs w:val="21"/>
          <w:rtl/>
        </w:rPr>
        <w:t xml:space="preserve"> ولكن ليس المنتهى بعد </w:t>
      </w:r>
      <w:proofErr w:type="gramStart"/>
      <w:r w:rsidRPr="00B725A1">
        <w:rPr>
          <w:kern w:val="36"/>
          <w:sz w:val="21"/>
          <w:szCs w:val="21"/>
          <w:rtl/>
        </w:rPr>
        <w:t>٧</w:t>
      </w:r>
      <w:proofErr w:type="gramEnd"/>
      <w:r w:rsidRPr="00B725A1">
        <w:rPr>
          <w:kern w:val="36"/>
          <w:sz w:val="21"/>
          <w:szCs w:val="21"/>
          <w:rtl/>
        </w:rPr>
        <w:t xml:space="preserve">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proofErr w:type="gramStart"/>
      <w:r w:rsidRPr="00B725A1">
        <w:rPr>
          <w:sz w:val="20"/>
          <w:szCs w:val="20"/>
          <w:rtl/>
        </w:rPr>
        <w:t>١٣</w:t>
      </w:r>
      <w:proofErr w:type="gramEnd"/>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4CF62C46"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67A8221A"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50084728" w14:textId="77777777" w:rsidR="007820F8" w:rsidRPr="00B725A1" w:rsidRDefault="007820F8" w:rsidP="007820F8">
      <w:pPr>
        <w:keepNext/>
        <w:ind w:right="-54"/>
        <w:sectPr w:rsidR="007820F8" w:rsidRPr="00B725A1" w:rsidSect="00CE7238">
          <w:headerReference w:type="even" r:id="rId432"/>
          <w:headerReference w:type="default" r:id="rId433"/>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B725A1">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CE7238">
          <w:headerReference w:type="even" r:id="rId434"/>
          <w:headerReference w:type="default" r:id="rId435"/>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w:t>
      </w:r>
      <w:proofErr w:type="gramStart"/>
      <w:r w:rsidRPr="00B725A1">
        <w:rPr>
          <w:kern w:val="36"/>
          <w:sz w:val="21"/>
          <w:szCs w:val="21"/>
          <w:rtl/>
        </w:rPr>
        <w:t>أَوَّلاً</w:t>
      </w:r>
      <w:proofErr w:type="gramEnd"/>
      <w:r w:rsidRPr="00B725A1">
        <w:rPr>
          <w:kern w:val="36"/>
          <w:sz w:val="21"/>
          <w:szCs w:val="21"/>
          <w:rtl/>
        </w:rPr>
        <w:t xml:space="preserve">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w:t>
      </w:r>
      <w:proofErr w:type="gramStart"/>
      <w:r w:rsidRPr="00B725A1">
        <w:rPr>
          <w:kern w:val="36"/>
          <w:sz w:val="21"/>
          <w:szCs w:val="21"/>
          <w:rtl/>
        </w:rPr>
        <w:t>تَكُونَ</w:t>
      </w:r>
      <w:proofErr w:type="gramEnd"/>
      <w:r w:rsidRPr="00B725A1">
        <w:rPr>
          <w:kern w:val="36"/>
          <w:sz w:val="21"/>
          <w:szCs w:val="21"/>
          <w:rtl/>
        </w:rPr>
        <w:t xml:space="preserve">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w:t>
      </w:r>
      <w:proofErr w:type="gramStart"/>
      <w:r w:rsidRPr="00B725A1">
        <w:rPr>
          <w:rtl/>
        </w:rPr>
        <w:t>حروب .</w:t>
      </w:r>
      <w:proofErr w:type="gramEnd"/>
      <w:r w:rsidRPr="00B725A1">
        <w:rPr>
          <w:rtl/>
        </w:rPr>
        <w:t xml:space="preserve"> انظروا لا </w:t>
      </w:r>
      <w:proofErr w:type="gramStart"/>
      <w:r w:rsidRPr="00B725A1">
        <w:rPr>
          <w:rtl/>
        </w:rPr>
        <w:t>ترتاعوا .</w:t>
      </w:r>
      <w:proofErr w:type="gramEnd"/>
      <w:r w:rsidRPr="00B725A1">
        <w:rPr>
          <w:rtl/>
        </w:rPr>
        <w:t xml:space="preserve"> </w:t>
      </w:r>
      <w:proofErr w:type="spellStart"/>
      <w:r w:rsidRPr="00B725A1">
        <w:rPr>
          <w:rtl/>
        </w:rPr>
        <w:t>لانه</w:t>
      </w:r>
      <w:proofErr w:type="spellEnd"/>
      <w:r w:rsidRPr="00B725A1">
        <w:rPr>
          <w:rtl/>
        </w:rPr>
        <w:t xml:space="preserve"> لا بد ان تكون هذه </w:t>
      </w:r>
      <w:proofErr w:type="gramStart"/>
      <w:r w:rsidRPr="00B725A1">
        <w:rPr>
          <w:rtl/>
        </w:rPr>
        <w:t>كلها .</w:t>
      </w:r>
      <w:proofErr w:type="gramEnd"/>
      <w:r w:rsidRPr="00B725A1">
        <w:rPr>
          <w:rtl/>
        </w:rPr>
        <w:t xml:space="preserve"> ولكن ليس المنتهى بعد </w:t>
      </w:r>
      <w:proofErr w:type="gramStart"/>
      <w:r w:rsidRPr="00B725A1">
        <w:rPr>
          <w:sz w:val="20"/>
          <w:szCs w:val="20"/>
          <w:rtl/>
        </w:rPr>
        <w:t>٧</w:t>
      </w:r>
      <w:proofErr w:type="gramEnd"/>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CE7238">
          <w:headerReference w:type="even" r:id="rId436"/>
          <w:headerReference w:type="default" r:id="rId437"/>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CE7238">
          <w:headerReference w:type="even" r:id="rId438"/>
          <w:headerReference w:type="default" r:id="rId439"/>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w:t>
      </w:r>
      <w:proofErr w:type="gramStart"/>
      <w:r w:rsidRPr="00B725A1">
        <w:rPr>
          <w:kern w:val="36"/>
          <w:sz w:val="21"/>
          <w:szCs w:val="21"/>
          <w:rtl/>
        </w:rPr>
        <w:t>١٨</w:t>
      </w:r>
      <w:proofErr w:type="gramEnd"/>
      <w:r w:rsidRPr="00B725A1">
        <w:rPr>
          <w:kern w:val="36"/>
          <w:sz w:val="21"/>
          <w:szCs w:val="21"/>
          <w:rtl/>
        </w:rPr>
        <w:t xml:space="preserve">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w:t>
      </w:r>
      <w:proofErr w:type="gramStart"/>
      <w:r w:rsidRPr="00B725A1">
        <w:rPr>
          <w:kern w:val="36"/>
          <w:sz w:val="21"/>
          <w:szCs w:val="21"/>
          <w:rtl/>
        </w:rPr>
        <w:t>تَهْتَمُّوا</w:t>
      </w:r>
      <w:proofErr w:type="gramEnd"/>
      <w:r w:rsidRPr="00B725A1">
        <w:rPr>
          <w:kern w:val="36"/>
          <w:sz w:val="21"/>
          <w:szCs w:val="21"/>
          <w:rtl/>
        </w:rPr>
        <w:t xml:space="preserve">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proofErr w:type="gramStart"/>
      <w:r w:rsidRPr="00B725A1">
        <w:rPr>
          <w:sz w:val="20"/>
          <w:szCs w:val="20"/>
          <w:rtl/>
        </w:rPr>
        <w:t>١٣</w:t>
      </w:r>
      <w:proofErr w:type="gramEnd"/>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CE7238">
          <w:headerReference w:type="even" r:id="rId440"/>
          <w:headerReference w:type="default" r:id="rId441"/>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CE7238">
          <w:headerReference w:type="even" r:id="rId442"/>
          <w:headerReference w:type="default" r:id="rId443"/>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CE7238">
          <w:headerReference w:type="even" r:id="rId444"/>
          <w:headerReference w:type="default" r:id="rId445"/>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CE7238">
          <w:headerReference w:type="even" r:id="rId446"/>
          <w:headerReference w:type="default" r:id="rId447"/>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CE7238">
          <w:headerReference w:type="even" r:id="rId448"/>
          <w:headerReference w:type="default" r:id="rId449"/>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CE7238">
          <w:headerReference w:type="even" r:id="rId450"/>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CE7238">
          <w:headerReference w:type="even" r:id="rId451"/>
          <w:headerReference w:type="default" r:id="rId452"/>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w:t>
      </w:r>
      <w:proofErr w:type="gramStart"/>
      <w:r w:rsidRPr="00B725A1">
        <w:rPr>
          <w:kern w:val="36"/>
          <w:sz w:val="21"/>
          <w:szCs w:val="21"/>
          <w:rtl/>
        </w:rPr>
        <w:t>أَمَسَاءً</w:t>
      </w:r>
      <w:proofErr w:type="gramEnd"/>
      <w:r w:rsidRPr="00B725A1">
        <w:rPr>
          <w:kern w:val="36"/>
          <w:sz w:val="21"/>
          <w:szCs w:val="21"/>
          <w:rtl/>
        </w:rPr>
        <w:t xml:space="preserve">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4DC46C72" w14:textId="77777777" w:rsidR="007820F8" w:rsidRPr="00B725A1" w:rsidRDefault="00F22654" w:rsidP="00F22654">
      <w:pPr>
        <w:bidi/>
        <w:spacing w:before="100" w:beforeAutospacing="1" w:after="100" w:afterAutospacing="1"/>
        <w:outlineLvl w:val="0"/>
        <w:rPr>
          <w:rtl/>
        </w:rPr>
      </w:pPr>
      <w:r w:rsidRPr="00B725A1">
        <w:rPr>
          <w:kern w:val="36"/>
          <w:sz w:val="21"/>
          <w:szCs w:val="21"/>
          <w:rtl/>
        </w:rPr>
        <w:t xml:space="preserve">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proofErr w:type="gramStart"/>
      <w:r w:rsidRPr="00B725A1">
        <w:rPr>
          <w:sz w:val="20"/>
          <w:szCs w:val="20"/>
          <w:rtl/>
        </w:rPr>
        <w:t>٤٨</w:t>
      </w:r>
      <w:proofErr w:type="gramEnd"/>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3812856" w14:textId="77777777" w:rsidR="007820F8" w:rsidRPr="00B725A1" w:rsidRDefault="007820F8" w:rsidP="007820F8">
      <w:pPr>
        <w:keepNext/>
        <w:bidi/>
        <w:spacing w:before="100" w:beforeAutospacing="1" w:after="100" w:afterAutospacing="1"/>
        <w:rPr>
          <w:rtl/>
        </w:rPr>
      </w:pPr>
    </w:p>
    <w:p w14:paraId="0CF51355"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0370A3F7"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574E8AD4" w14:textId="77777777" w:rsidR="007820F8" w:rsidRPr="00B725A1" w:rsidRDefault="007820F8" w:rsidP="007820F8">
      <w:pPr>
        <w:keepNext/>
        <w:ind w:right="-54"/>
        <w:sectPr w:rsidR="007820F8" w:rsidRPr="00B725A1" w:rsidSect="00CE7238">
          <w:headerReference w:type="even" r:id="rId453"/>
          <w:headerReference w:type="default" r:id="rId454"/>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CE7238">
          <w:headerReference w:type="even" r:id="rId455"/>
          <w:headerReference w:type="default" r:id="rId456"/>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w:t>
      </w:r>
      <w:proofErr w:type="gramStart"/>
      <w:r w:rsidRPr="00B725A1">
        <w:rPr>
          <w:kern w:val="36"/>
          <w:sz w:val="21"/>
          <w:szCs w:val="21"/>
          <w:rtl/>
        </w:rPr>
        <w:t>أَمَسَاءً</w:t>
      </w:r>
      <w:proofErr w:type="gramEnd"/>
      <w:r w:rsidRPr="00B725A1">
        <w:rPr>
          <w:kern w:val="36"/>
          <w:sz w:val="21"/>
          <w:szCs w:val="21"/>
          <w:rtl/>
        </w:rPr>
        <w:t xml:space="preserve">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06BE2C2C" w14:textId="77777777" w:rsidR="007820F8" w:rsidRPr="00B725A1" w:rsidRDefault="00441CA5" w:rsidP="00DE719C">
      <w:pPr>
        <w:bidi/>
        <w:spacing w:before="100" w:beforeAutospacing="1" w:after="100" w:afterAutospacing="1"/>
        <w:outlineLvl w:val="0"/>
        <w:rPr>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w:t>
      </w:r>
      <w:proofErr w:type="gramStart"/>
      <w:r w:rsidRPr="00B725A1">
        <w:rPr>
          <w:rtl/>
        </w:rPr>
        <w:t>تَزُولاَنِ</w:t>
      </w:r>
      <w:proofErr w:type="gramEnd"/>
      <w:r w:rsidRPr="00B725A1">
        <w:rPr>
          <w:rtl/>
        </w:rPr>
        <w:t xml:space="preserve">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48B15792"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56794FBC" w14:textId="77777777" w:rsidR="007820F8" w:rsidRPr="00B725A1" w:rsidRDefault="007820F8" w:rsidP="007820F8">
      <w:pPr>
        <w:keepNext/>
        <w:ind w:right="-54"/>
      </w:pPr>
    </w:p>
    <w:p w14:paraId="06F4B505"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74D12C7F" w14:textId="77777777" w:rsidR="007820F8" w:rsidRPr="00B725A1" w:rsidRDefault="007820F8" w:rsidP="007820F8">
      <w:pPr>
        <w:keepNext/>
        <w:ind w:right="-54"/>
      </w:pPr>
    </w:p>
    <w:p w14:paraId="17A5005F" w14:textId="77777777" w:rsidR="007820F8" w:rsidRPr="00B725A1" w:rsidRDefault="007820F8" w:rsidP="007820F8">
      <w:pPr>
        <w:keepNext/>
        <w:ind w:right="-54"/>
        <w:sectPr w:rsidR="007820F8" w:rsidRPr="00B725A1" w:rsidSect="00CE7238">
          <w:headerReference w:type="even" r:id="rId457"/>
          <w:headerReference w:type="default" r:id="rId458"/>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B725A1">
        <w:rPr>
          <w:b/>
          <w:bCs/>
          <w:rtl/>
          <w:lang w:bidi="ar-JO"/>
        </w:rPr>
        <w:t>ب. الخادم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CE7238">
          <w:headerReference w:type="even" r:id="rId459"/>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proofErr w:type="gramStart"/>
      <w:r w:rsidRPr="00B725A1">
        <w:rPr>
          <w:sz w:val="20"/>
          <w:szCs w:val="20"/>
          <w:rtl/>
        </w:rPr>
        <w:t>٤٨</w:t>
      </w:r>
      <w:proofErr w:type="gramEnd"/>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CE7238">
          <w:headerReference w:type="even" r:id="rId460"/>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w:t>
      </w:r>
      <w:proofErr w:type="gramStart"/>
      <w:r w:rsidRPr="00B725A1">
        <w:rPr>
          <w:rtl/>
        </w:rPr>
        <w:t>لَنَا</w:t>
      </w:r>
      <w:proofErr w:type="gramEnd"/>
      <w:r w:rsidRPr="00B725A1">
        <w:rPr>
          <w:rtl/>
        </w:rPr>
        <w:t xml:space="preserve">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CE7238">
          <w:headerReference w:type="even" r:id="rId461"/>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CE7238">
          <w:headerReference w:type="even" r:id="rId462"/>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w:t>
      </w:r>
      <w:proofErr w:type="gramStart"/>
      <w:r w:rsidRPr="00B725A1">
        <w:rPr>
          <w:rtl/>
        </w:rPr>
        <w:t>جَائِعاً</w:t>
      </w:r>
      <w:proofErr w:type="gramEnd"/>
      <w:r w:rsidRPr="00B725A1">
        <w:rPr>
          <w:rtl/>
        </w:rPr>
        <w:t xml:space="preserve">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90"/>
      <w:r w:rsidRPr="00B725A1">
        <w:rPr>
          <w:b/>
          <w:rtl/>
        </w:rPr>
        <w:instrText>ب. التحضير لموت المسيح</w:instrText>
      </w:r>
      <w:bookmarkEnd w:id="94"/>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CE7238">
          <w:headerReference w:type="even" r:id="rId463"/>
          <w:headerReference w:type="default" r:id="rId464"/>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CE7238">
          <w:headerReference w:type="even" r:id="rId465"/>
          <w:headerReference w:type="default" r:id="rId466"/>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CE7238">
          <w:headerReference w:type="even" r:id="rId467"/>
          <w:headerReference w:type="default" r:id="rId468"/>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w:t>
      </w:r>
      <w:proofErr w:type="gramStart"/>
      <w:r w:rsidRPr="00B725A1">
        <w:rPr>
          <w:kern w:val="36"/>
          <w:sz w:val="21"/>
          <w:szCs w:val="21"/>
          <w:rtl/>
        </w:rPr>
        <w:t>٢</w:t>
      </w:r>
      <w:proofErr w:type="gramEnd"/>
      <w:r w:rsidRPr="00B725A1">
        <w:rPr>
          <w:kern w:val="36"/>
          <w:sz w:val="21"/>
          <w:szCs w:val="21"/>
          <w:rtl/>
        </w:rPr>
        <w:t xml:space="preserve">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proofErr w:type="gramStart"/>
      <w:r w:rsidRPr="00B725A1">
        <w:rPr>
          <w:sz w:val="20"/>
          <w:szCs w:val="20"/>
          <w:rtl/>
        </w:rPr>
        <w:t>٥</w:t>
      </w:r>
      <w:proofErr w:type="gramEnd"/>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CE7238">
          <w:headerReference w:type="even" r:id="rId469"/>
          <w:headerReference w:type="default" r:id="rId470"/>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CE7238">
          <w:headerReference w:type="even" r:id="rId471"/>
          <w:headerReference w:type="default" r:id="rId472"/>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w:t>
      </w:r>
      <w:proofErr w:type="gramStart"/>
      <w:r w:rsidRPr="00B725A1">
        <w:rPr>
          <w:kern w:val="36"/>
          <w:sz w:val="21"/>
          <w:szCs w:val="21"/>
          <w:rtl/>
        </w:rPr>
        <w:t>بِالْفُقَرَاءِ</w:t>
      </w:r>
      <w:proofErr w:type="gramEnd"/>
      <w:r w:rsidRPr="00B725A1">
        <w:rPr>
          <w:kern w:val="36"/>
          <w:sz w:val="21"/>
          <w:szCs w:val="21"/>
          <w:rtl/>
        </w:rPr>
        <w:t xml:space="preserve">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CE7238">
          <w:headerReference w:type="even" r:id="rId473"/>
          <w:headerReference w:type="default" r:id="rId474"/>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CE7238">
          <w:headerReference w:type="even" r:id="rId475"/>
          <w:headerReference w:type="default" r:id="rId476"/>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CE7238">
          <w:headerReference w:type="even" r:id="rId477"/>
          <w:headerReference w:type="default" r:id="rId478"/>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CE7238">
          <w:headerReference w:type="even" r:id="rId479"/>
          <w:headerReference w:type="default" r:id="rId480"/>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CE7238">
          <w:headerReference w:type="even" r:id="rId481"/>
          <w:headerReference w:type="default" r:id="rId482"/>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CE7238">
          <w:headerReference w:type="even" r:id="rId483"/>
          <w:headerReference w:type="default" r:id="rId484"/>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CE7238">
          <w:headerReference w:type="even" r:id="rId485"/>
          <w:headerReference w:type="default" r:id="rId486"/>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CE7238">
          <w:headerReference w:type="even" r:id="rId487"/>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w:t>
      </w:r>
      <w:proofErr w:type="gramStart"/>
      <w:r w:rsidRPr="00B725A1">
        <w:rPr>
          <w:rtl/>
        </w:rPr>
        <w:t>أَصْنَعُ</w:t>
      </w:r>
      <w:proofErr w:type="gramEnd"/>
      <w:r w:rsidRPr="00B725A1">
        <w:rPr>
          <w:rtl/>
        </w:rPr>
        <w:t xml:space="preserve">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w:t>
      </w:r>
      <w:proofErr w:type="gramStart"/>
      <w:r w:rsidRPr="00B725A1">
        <w:rPr>
          <w:rtl/>
        </w:rPr>
        <w:t>فَقَطْ</w:t>
      </w:r>
      <w:proofErr w:type="gramEnd"/>
      <w:r w:rsidRPr="00B725A1">
        <w:rPr>
          <w:rtl/>
        </w:rPr>
        <w:t xml:space="preserve"> بَلْ أَيْضاً يَدَيَّ وَرَأْسِي». </w:t>
      </w:r>
      <w:r w:rsidRPr="00B725A1">
        <w:rPr>
          <w:sz w:val="20"/>
          <w:szCs w:val="20"/>
          <w:rtl/>
        </w:rPr>
        <w:t>١٠</w:t>
      </w:r>
      <w:r w:rsidRPr="00B725A1">
        <w:rPr>
          <w:rtl/>
        </w:rPr>
        <w:t xml:space="preserve"> قَالَ لَهُ يَسُوعُ: «الَّذِي قَدِ اغْتَسَلَ لَيْسَ لَهُ حَاجَةٌ إِلاَّ إِلَى غَسْلِ </w:t>
      </w:r>
      <w:proofErr w:type="gramStart"/>
      <w:r w:rsidRPr="00B725A1">
        <w:rPr>
          <w:rtl/>
        </w:rPr>
        <w:t>رِجْلَيْهِ</w:t>
      </w:r>
      <w:proofErr w:type="gramEnd"/>
      <w:r w:rsidRPr="00B725A1">
        <w:rPr>
          <w:rtl/>
        </w:rPr>
        <w:t xml:space="preserve"> بَلْ هُوَ طَاهِرٌ كُلُّهُ. وَأَنْتُمْ </w:t>
      </w:r>
      <w:proofErr w:type="gramStart"/>
      <w:r w:rsidRPr="00B725A1">
        <w:rPr>
          <w:rtl/>
        </w:rPr>
        <w:t>طَاهِرُونَ</w:t>
      </w:r>
      <w:proofErr w:type="gramEnd"/>
      <w:r w:rsidRPr="00B725A1">
        <w:rPr>
          <w:rtl/>
        </w:rPr>
        <w:t xml:space="preserve">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w:t>
      </w:r>
      <w:proofErr w:type="spellStart"/>
      <w:r w:rsidRPr="00B725A1">
        <w:rPr>
          <w:rtl/>
        </w:rPr>
        <w:t>الْحَقَّ</w:t>
      </w:r>
      <w:proofErr w:type="spellEnd"/>
      <w:r w:rsidRPr="00B725A1">
        <w:rPr>
          <w:rtl/>
        </w:rPr>
        <w:t xml:space="preserve">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w:t>
      </w:r>
      <w:proofErr w:type="spellStart"/>
      <w:r w:rsidRPr="00B725A1">
        <w:rPr>
          <w:rtl/>
        </w:rPr>
        <w:t>الْحَقَّ</w:t>
      </w:r>
      <w:proofErr w:type="spellEnd"/>
      <w:r w:rsidRPr="00B725A1">
        <w:rPr>
          <w:rtl/>
        </w:rPr>
        <w:t xml:space="preserve">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CE7238">
          <w:headerReference w:type="even" r:id="rId488"/>
          <w:headerReference w:type="default" r:id="rId489"/>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proofErr w:type="gramStart"/>
      <w:r w:rsidRPr="00B725A1">
        <w:rPr>
          <w:kern w:val="36"/>
          <w:sz w:val="21"/>
          <w:szCs w:val="21"/>
          <w:rtl/>
        </w:rPr>
        <w:t>٢١</w:t>
      </w:r>
      <w:proofErr w:type="gramEnd"/>
      <w:r w:rsidRPr="00B725A1">
        <w:rPr>
          <w:kern w:val="36"/>
          <w:sz w:val="21"/>
          <w:szCs w:val="21"/>
          <w:rtl/>
        </w:rPr>
        <w:t xml:space="preserve"> وَلَكِنْ هُوَذَا يَدُ الَّذِي يُسَلِّمُنِي هِيَ مَعِي عَلَى الْمَائِدَةِ. ٢٢ وَابْنُ الإِنْسَانِ مَاضٍ كَمَا هُوَ </w:t>
      </w:r>
      <w:proofErr w:type="gramStart"/>
      <w:r w:rsidRPr="00B725A1">
        <w:rPr>
          <w:kern w:val="36"/>
          <w:sz w:val="21"/>
          <w:szCs w:val="21"/>
          <w:rtl/>
        </w:rPr>
        <w:t>مَحْتُومٌ</w:t>
      </w:r>
      <w:proofErr w:type="gramEnd"/>
      <w:r w:rsidRPr="00B725A1">
        <w:rPr>
          <w:kern w:val="36"/>
          <w:sz w:val="21"/>
          <w:szCs w:val="21"/>
          <w:rtl/>
        </w:rPr>
        <w:t xml:space="preserve">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w:t>
      </w:r>
      <w:proofErr w:type="gramStart"/>
      <w:r w:rsidRPr="00B725A1">
        <w:rPr>
          <w:kern w:val="36"/>
          <w:sz w:val="21"/>
          <w:szCs w:val="21"/>
          <w:rtl/>
        </w:rPr>
        <w:t>عَنْهُ</w:t>
      </w:r>
      <w:proofErr w:type="gramEnd"/>
      <w:r w:rsidRPr="00B725A1">
        <w:rPr>
          <w:kern w:val="36"/>
          <w:sz w:val="21"/>
          <w:szCs w:val="21"/>
          <w:rtl/>
        </w:rPr>
        <w:t xml:space="preserve">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w:t>
      </w:r>
      <w:proofErr w:type="gramStart"/>
      <w:r w:rsidRPr="00B725A1">
        <w:rPr>
          <w:rtl/>
        </w:rPr>
        <w:t>عَنْهُ</w:t>
      </w:r>
      <w:proofErr w:type="gramEnd"/>
      <w:r w:rsidRPr="00B725A1">
        <w:rPr>
          <w:rtl/>
        </w:rPr>
        <w:t xml:space="preserve">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CE7238">
          <w:headerReference w:type="even" r:id="rId490"/>
          <w:headerReference w:type="default" r:id="rId491"/>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CE7238">
          <w:headerReference w:type="even" r:id="rId492"/>
          <w:headerReference w:type="default" r:id="rId493"/>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05C031AD" w14:textId="77777777" w:rsidR="007820F8" w:rsidRPr="00B725A1" w:rsidRDefault="00170533" w:rsidP="009E4257">
      <w:pPr>
        <w:bidi/>
        <w:spacing w:before="100" w:beforeAutospacing="1" w:after="100" w:afterAutospacing="1"/>
        <w:outlineLvl w:val="0"/>
        <w:rPr>
          <w:kern w:val="36"/>
          <w:rtl/>
        </w:rPr>
      </w:pPr>
      <w:r w:rsidRPr="00B725A1">
        <w:rPr>
          <w:kern w:val="36"/>
          <w:rtl/>
        </w:rPr>
        <w:t xml:space="preserve">٣١ وَقَالَ الرَّبُّ: «سِمْعَانُ </w:t>
      </w:r>
      <w:proofErr w:type="spellStart"/>
      <w:r w:rsidRPr="00B725A1">
        <w:rPr>
          <w:kern w:val="36"/>
          <w:rtl/>
        </w:rPr>
        <w:t>سِمْعَانُ</w:t>
      </w:r>
      <w:proofErr w:type="spellEnd"/>
      <w:r w:rsidRPr="00B725A1">
        <w:rPr>
          <w:kern w:val="36"/>
          <w:rtl/>
        </w:rPr>
        <w:t xml:space="preserve"> هُوَذَا الشَّيْطَانُ طَلَبَكُمْ لِكَيْ يُغَرْبِلَكُمْ كَالْحِنْطَةِ! </w:t>
      </w:r>
      <w:proofErr w:type="gramStart"/>
      <w:r w:rsidRPr="00B725A1">
        <w:rPr>
          <w:kern w:val="36"/>
          <w:rtl/>
        </w:rPr>
        <w:t>٣٢</w:t>
      </w:r>
      <w:proofErr w:type="gramEnd"/>
      <w:r w:rsidRPr="00B725A1">
        <w:rPr>
          <w:kern w:val="36"/>
          <w:rtl/>
        </w:rPr>
        <w:t xml:space="preserve">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p>
    <w:p w14:paraId="393E67EE" w14:textId="77777777" w:rsidR="00170533" w:rsidRPr="00B725A1" w:rsidRDefault="007820F8" w:rsidP="00170533">
      <w:pPr>
        <w:bidi/>
        <w:spacing w:before="100" w:beforeAutospacing="1" w:after="100" w:afterAutospacing="1"/>
        <w:outlineLvl w:val="0"/>
        <w:rPr>
          <w:kern w:val="36"/>
        </w:rPr>
      </w:pPr>
      <w:r w:rsidRPr="00B725A1">
        <w:rPr>
          <w:kern w:val="36"/>
          <w:rtl/>
        </w:rPr>
        <w:br w:type="column"/>
      </w:r>
      <w:r w:rsidR="00170533"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w:t>
      </w:r>
      <w:proofErr w:type="spellStart"/>
      <w:r w:rsidRPr="00B725A1">
        <w:rPr>
          <w:kern w:val="36"/>
          <w:rtl/>
        </w:rPr>
        <w:t>فِي</w:t>
      </w:r>
      <w:proofErr w:type="spellEnd"/>
      <w:r w:rsidRPr="00B725A1">
        <w:rPr>
          <w:kern w:val="36"/>
          <w:rtl/>
        </w:rPr>
        <w:t xml:space="preserve"> هَذِهِ اللَّيْلَةِ لأَنَّهُ مَكْتُوبٌ: أَنِّي أَضْرِبُ الرَّاعِيَ فَتَتَبَدَّدُ الْخِرَافُ. </w:t>
      </w:r>
      <w:proofErr w:type="gramStart"/>
      <w:r w:rsidRPr="00B725A1">
        <w:rPr>
          <w:kern w:val="36"/>
          <w:rtl/>
        </w:rPr>
        <w:t>٢٨</w:t>
      </w:r>
      <w:proofErr w:type="gramEnd"/>
      <w:r w:rsidRPr="00B725A1">
        <w:rPr>
          <w:kern w:val="36"/>
          <w:rtl/>
        </w:rPr>
        <w:t xml:space="preserve">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CE7238">
          <w:type w:val="continuous"/>
          <w:pgSz w:w="10692" w:h="16820"/>
          <w:pgMar w:top="720" w:right="864" w:bottom="720" w:left="1152" w:header="720" w:footer="720" w:gutter="0"/>
          <w:cols w:num="3" w:space="720"/>
        </w:sectPr>
      </w:pPr>
      <w:r w:rsidRPr="00B725A1">
        <w:rPr>
          <w:kern w:val="36"/>
          <w:rtl/>
        </w:rPr>
        <w:t xml:space="preserve">٣١ حِينَئِذٍ قَالَ لَهُمْ يَسُوعُ: «كُلُّكُمْ تَشُكُّونَ فِيَّ </w:t>
      </w:r>
      <w:proofErr w:type="spellStart"/>
      <w:r w:rsidRPr="00B725A1">
        <w:rPr>
          <w:kern w:val="36"/>
          <w:rtl/>
        </w:rPr>
        <w:t>فِي</w:t>
      </w:r>
      <w:proofErr w:type="spellEnd"/>
      <w:r w:rsidRPr="00B725A1">
        <w:rPr>
          <w:kern w:val="36"/>
          <w:rtl/>
        </w:rPr>
        <w:t xml:space="preserve"> هَذِهِ اللَّيْلَةِ لأَنَّهُ مَكْتُوبٌ: أَنِّي أَضْرِبُ الرَّاعِيَ فَتَتَبَدَّدُ خِرَافُ الرَّعِيَّةِ. </w:t>
      </w:r>
      <w:proofErr w:type="gramStart"/>
      <w:r w:rsidRPr="00B725A1">
        <w:rPr>
          <w:kern w:val="36"/>
          <w:rtl/>
        </w:rPr>
        <w:t>٣٢</w:t>
      </w:r>
      <w:proofErr w:type="gramEnd"/>
      <w:r w:rsidRPr="00B725A1">
        <w:rPr>
          <w:kern w:val="36"/>
          <w:rtl/>
        </w:rPr>
        <w:t xml:space="preserve">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CE7238">
          <w:headerReference w:type="even" r:id="rId494"/>
          <w:headerReference w:type="default" r:id="rId495"/>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CE7238">
          <w:headerReference w:type="even" r:id="rId496"/>
          <w:headerReference w:type="default" r:id="rId497"/>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13D63ED7"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1D3573D5" w14:textId="77777777" w:rsidR="007820F8" w:rsidRPr="00B725A1" w:rsidRDefault="007820F8" w:rsidP="007820F8">
      <w:pPr>
        <w:keepNext/>
        <w:ind w:right="-54"/>
        <w:sectPr w:rsidR="007820F8" w:rsidRPr="00B725A1" w:rsidSect="00CE7238">
          <w:headerReference w:type="even" r:id="rId498"/>
          <w:headerReference w:type="default" r:id="rId499"/>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B725A1">
        <w:rPr>
          <w:b/>
          <w:bCs/>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5" w:name="_Toc161231091"/>
      <w:r w:rsidR="00843D96" w:rsidRPr="00B725A1">
        <w:rPr>
          <w:b/>
          <w:rtl/>
        </w:rPr>
        <w:instrText>ت. وصايا المسيح</w:instrText>
      </w:r>
      <w:bookmarkEnd w:id="95"/>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CE7238">
          <w:headerReference w:type="even" r:id="rId500"/>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CE7238">
          <w:headerReference w:type="even" r:id="rId501"/>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w:t>
      </w:r>
      <w:proofErr w:type="gramStart"/>
      <w:r w:rsidRPr="00B725A1">
        <w:rPr>
          <w:rFonts w:ascii="Times New Roman" w:hAnsi="Times New Roman"/>
          <w:b w:val="0"/>
          <w:kern w:val="36"/>
          <w:u w:val="none"/>
          <w:rtl/>
        </w:rPr>
        <w:t>تَتْبَعَنِي</w:t>
      </w:r>
      <w:proofErr w:type="gramEnd"/>
      <w:r w:rsidRPr="00B725A1">
        <w:rPr>
          <w:rFonts w:ascii="Times New Roman" w:hAnsi="Times New Roman"/>
          <w:b w:val="0"/>
          <w:kern w:val="36"/>
          <w:u w:val="none"/>
          <w:rtl/>
        </w:rPr>
        <w:t xml:space="preserve">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w:t>
      </w:r>
      <w:proofErr w:type="spellStart"/>
      <w:r w:rsidRPr="00B725A1">
        <w:rPr>
          <w:u w:val="none"/>
          <w:rtl/>
        </w:rPr>
        <w:t>الْحَقَّ</w:t>
      </w:r>
      <w:proofErr w:type="spellEnd"/>
      <w:r w:rsidRPr="00B725A1">
        <w:rPr>
          <w:u w:val="none"/>
          <w:rtl/>
        </w:rPr>
        <w:t xml:space="preserve">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w:t>
      </w:r>
      <w:proofErr w:type="gramStart"/>
      <w:r w:rsidRPr="00B725A1">
        <w:rPr>
          <w:u w:val="none"/>
          <w:rtl/>
        </w:rPr>
        <w:t>لِي</w:t>
      </w:r>
      <w:proofErr w:type="gramEnd"/>
      <w:r w:rsidRPr="00B725A1">
        <w:rPr>
          <w:u w:val="none"/>
          <w:rtl/>
        </w:rPr>
        <w:t xml:space="preserve">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CE7238">
          <w:headerReference w:type="even" r:id="rId502"/>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proofErr w:type="gramStart"/>
      <w:r w:rsidRPr="00B725A1">
        <w:rPr>
          <w:sz w:val="20"/>
          <w:szCs w:val="20"/>
          <w:rtl/>
        </w:rPr>
        <w:t>٣١</w:t>
      </w:r>
      <w:proofErr w:type="gramEnd"/>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127AC06E" w14:textId="77777777" w:rsidR="003C5431" w:rsidRPr="00B725A1" w:rsidRDefault="003C5431" w:rsidP="003C5431">
      <w:pPr>
        <w:bidi/>
        <w:ind w:right="-54"/>
      </w:pPr>
      <w:r w:rsidRPr="00B725A1">
        <w:rPr>
          <w:rtl/>
          <w:lang w:bidi="ar-JO"/>
        </w:rPr>
        <w:t>يعلم يسوع تلاميذه بخصوص حاجتهم أن يكونوا مرتبطين به بشكل حيوي من خلال الروح القدس في وجه المقاومة من العالم و التي سيختبرون النجاح في الخدمة بالرغم من وجودها و يكونوا مستعدين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CE7238">
          <w:headerReference w:type="even" r:id="rId503"/>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w:t>
      </w:r>
      <w:proofErr w:type="gramStart"/>
      <w:r w:rsidRPr="00B725A1">
        <w:rPr>
          <w:rtl/>
        </w:rPr>
        <w:t>اخْتَرْتُمُونِي</w:t>
      </w:r>
      <w:proofErr w:type="gramEnd"/>
      <w:r w:rsidRPr="00B725A1">
        <w:rPr>
          <w:rtl/>
        </w:rPr>
        <w:t xml:space="preserve">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CE7238">
          <w:headerReference w:type="even" r:id="rId504"/>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w:t>
      </w:r>
      <w:proofErr w:type="gramStart"/>
      <w:r w:rsidRPr="00B725A1">
        <w:rPr>
          <w:rFonts w:ascii="Times New Roman" w:hAnsi="Times New Roman"/>
          <w:b w:val="0"/>
          <w:kern w:val="36"/>
          <w:u w:val="none"/>
          <w:rtl/>
        </w:rPr>
        <w:t>الْعَالَمِ</w:t>
      </w:r>
      <w:proofErr w:type="gramEnd"/>
      <w:r w:rsidRPr="00B725A1">
        <w:rPr>
          <w:rFonts w:ascii="Times New Roman" w:hAnsi="Times New Roman"/>
          <w:b w:val="0"/>
          <w:kern w:val="36"/>
          <w:u w:val="none"/>
          <w:rtl/>
        </w:rPr>
        <w:t xml:space="preserve">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 xml:space="preserve">١ «قَدْ كَلَّمْتُكُمْ بِهَذَا لِكَيْ لاَ تَعْثُرُوا. ٢ سَيُخْرِجُونَكُمْ مِنَ </w:t>
      </w:r>
      <w:proofErr w:type="gramStart"/>
      <w:r w:rsidRPr="00B725A1">
        <w:rPr>
          <w:rFonts w:ascii="Times New Roman" w:hAnsi="Times New Roman"/>
          <w:b w:val="0"/>
          <w:kern w:val="36"/>
          <w:u w:val="none"/>
          <w:rtl/>
        </w:rPr>
        <w:t>الْمَجَامِعِ</w:t>
      </w:r>
      <w:proofErr w:type="gramEnd"/>
      <w:r w:rsidRPr="00B725A1">
        <w:rPr>
          <w:rFonts w:ascii="Times New Roman" w:hAnsi="Times New Roman"/>
          <w:b w:val="0"/>
          <w:kern w:val="36"/>
          <w:u w:val="none"/>
          <w:rtl/>
        </w:rPr>
        <w:t xml:space="preserve">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CE7238">
          <w:headerReference w:type="even" r:id="rId505"/>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 xml:space="preserve">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w:t>
      </w:r>
      <w:proofErr w:type="gramStart"/>
      <w:r w:rsidRPr="00B725A1">
        <w:rPr>
          <w:rFonts w:ascii="Times New Roman" w:hAnsi="Times New Roman"/>
          <w:b w:val="0"/>
          <w:kern w:val="36"/>
          <w:sz w:val="21"/>
          <w:szCs w:val="21"/>
          <w:u w:val="none"/>
          <w:rtl/>
        </w:rPr>
        <w:t>الْمُعَزِّي</w:t>
      </w:r>
      <w:proofErr w:type="gramEnd"/>
      <w:r w:rsidRPr="00B725A1">
        <w:rPr>
          <w:rFonts w:ascii="Times New Roman" w:hAnsi="Times New Roman"/>
          <w:b w:val="0"/>
          <w:kern w:val="36"/>
          <w:sz w:val="21"/>
          <w:szCs w:val="21"/>
          <w:u w:val="none"/>
          <w:rtl/>
        </w:rPr>
        <w:t xml:space="preserve">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w:t>
      </w:r>
      <w:proofErr w:type="gramStart"/>
      <w:r w:rsidRPr="00B725A1">
        <w:rPr>
          <w:rFonts w:ascii="Times New Roman" w:hAnsi="Times New Roman"/>
          <w:b w:val="0"/>
          <w:kern w:val="36"/>
          <w:sz w:val="21"/>
          <w:szCs w:val="21"/>
          <w:u w:val="none"/>
          <w:rtl/>
        </w:rPr>
        <w:t>لَكُمْ</w:t>
      </w:r>
      <w:proofErr w:type="gramEnd"/>
      <w:r w:rsidRPr="00B725A1">
        <w:rPr>
          <w:rFonts w:ascii="Times New Roman" w:hAnsi="Times New Roman"/>
          <w:b w:val="0"/>
          <w:kern w:val="36"/>
          <w:sz w:val="21"/>
          <w:szCs w:val="21"/>
          <w:u w:val="none"/>
          <w:rtl/>
        </w:rPr>
        <w:t xml:space="preserve"> وَلَكِنْ لاَ تَسْتَطِيعُونَ أَنْ تَحْتَمِلُوا الآنَ. ١٣ وَأَمَّا مَتَى جَاءَ ذَاكَ رُوحُ الْحَقِّ فَهُوَ يُرْشِدُكُمْ إِلَى جَمِيعِ الْحَقِّ</w:t>
      </w:r>
      <w:r w:rsidRPr="00B725A1">
        <w:rPr>
          <w:u w:val="none"/>
          <w:rtl/>
        </w:rPr>
        <w:t xml:space="preserve"> لأَنَّهُ لاَ يَتَكَلَّمُ مِنْ </w:t>
      </w:r>
      <w:proofErr w:type="gramStart"/>
      <w:r w:rsidRPr="00B725A1">
        <w:rPr>
          <w:u w:val="none"/>
          <w:rtl/>
        </w:rPr>
        <w:t>نَفْسِهِ</w:t>
      </w:r>
      <w:proofErr w:type="gramEnd"/>
      <w:r w:rsidRPr="00B725A1">
        <w:rPr>
          <w:u w:val="none"/>
          <w:rtl/>
        </w:rPr>
        <w:t xml:space="preserve">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w:t>
      </w:r>
      <w:proofErr w:type="spellStart"/>
      <w:r w:rsidRPr="00B725A1">
        <w:rPr>
          <w:u w:val="none"/>
          <w:rtl/>
        </w:rPr>
        <w:t>الْحَقَّ</w:t>
      </w:r>
      <w:proofErr w:type="spellEnd"/>
      <w:r w:rsidRPr="00B725A1">
        <w:rPr>
          <w:u w:val="none"/>
          <w:rtl/>
        </w:rPr>
        <w:t xml:space="preserve"> أَقُولُ لَكُمْ: إِنَّكُمْ سَتَبْكُونَ وَتَنُوحُونَ وَالْعَالَمُ يَفْرَحُ. أَنْتُمْ </w:t>
      </w:r>
      <w:proofErr w:type="gramStart"/>
      <w:r w:rsidRPr="00B725A1">
        <w:rPr>
          <w:u w:val="none"/>
          <w:rtl/>
        </w:rPr>
        <w:t>سَتَحْزَنُونَ</w:t>
      </w:r>
      <w:proofErr w:type="gramEnd"/>
      <w:r w:rsidRPr="00B725A1">
        <w:rPr>
          <w:u w:val="none"/>
          <w:rtl/>
        </w:rPr>
        <w:t xml:space="preserve"> وَلَكِنَّ حُزْنَكُمْ يَتَحَوَّلُ إِلَى فَرَحٍ. </w:t>
      </w:r>
      <w:r w:rsidRPr="00B725A1">
        <w:rPr>
          <w:sz w:val="20"/>
          <w:u w:val="none"/>
          <w:rtl/>
        </w:rPr>
        <w:t>٢١</w:t>
      </w:r>
      <w:r w:rsidRPr="00B725A1">
        <w:rPr>
          <w:u w:val="none"/>
          <w:rtl/>
        </w:rPr>
        <w:t xml:space="preserve"> اَلْمَرْأَةُ وَهِيَ تَلِدُ تَحْزَنُ لأَنَّ سَاعَتَهَا قَدْ </w:t>
      </w:r>
      <w:proofErr w:type="gramStart"/>
      <w:r w:rsidRPr="00B725A1">
        <w:rPr>
          <w:u w:val="none"/>
          <w:rtl/>
        </w:rPr>
        <w:t>جَاءَتْ</w:t>
      </w:r>
      <w:proofErr w:type="gramEnd"/>
      <w:r w:rsidRPr="00B725A1">
        <w:rPr>
          <w:u w:val="none"/>
          <w:rtl/>
        </w:rPr>
        <w:t xml:space="preserve">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w:t>
      </w:r>
      <w:proofErr w:type="spellStart"/>
      <w:r w:rsidRPr="00B725A1">
        <w:rPr>
          <w:u w:val="none"/>
          <w:rtl/>
        </w:rPr>
        <w:t>الْحَقَّ</w:t>
      </w:r>
      <w:proofErr w:type="spellEnd"/>
      <w:r w:rsidRPr="00B725A1">
        <w:rPr>
          <w:u w:val="none"/>
          <w:rtl/>
        </w:rPr>
        <w:t xml:space="preserve">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w:t>
      </w:r>
      <w:proofErr w:type="gramStart"/>
      <w:r w:rsidRPr="00B725A1">
        <w:rPr>
          <w:u w:val="none"/>
          <w:rtl/>
        </w:rPr>
        <w:t>بِأَمْثَالٍ</w:t>
      </w:r>
      <w:proofErr w:type="gramEnd"/>
      <w:r w:rsidRPr="00B725A1">
        <w:rPr>
          <w:u w:val="none"/>
          <w:rtl/>
        </w:rPr>
        <w:t xml:space="preserve">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w:t>
      </w:r>
      <w:proofErr w:type="gramStart"/>
      <w:r w:rsidRPr="00B725A1">
        <w:rPr>
          <w:u w:val="none"/>
          <w:rtl/>
        </w:rPr>
        <w:t>ضِيقٌ</w:t>
      </w:r>
      <w:proofErr w:type="gramEnd"/>
      <w:r w:rsidRPr="00B725A1">
        <w:rPr>
          <w:u w:val="none"/>
          <w:rtl/>
        </w:rPr>
        <w:t xml:space="preserve">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CE7238">
          <w:headerReference w:type="even" r:id="rId506"/>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w:t>
      </w:r>
      <w:proofErr w:type="spellStart"/>
      <w:r w:rsidRPr="00B725A1">
        <w:rPr>
          <w:rFonts w:ascii="Times New Roman" w:hAnsi="Times New Roman"/>
          <w:b w:val="0"/>
          <w:kern w:val="36"/>
          <w:u w:val="none"/>
          <w:rtl/>
        </w:rPr>
        <w:t>الْحَقَّ</w:t>
      </w:r>
      <w:proofErr w:type="spellEnd"/>
      <w:r w:rsidRPr="00B725A1">
        <w:rPr>
          <w:rFonts w:ascii="Times New Roman" w:hAnsi="Times New Roman"/>
          <w:b w:val="0"/>
          <w:kern w:val="36"/>
          <w:u w:val="none"/>
          <w:rtl/>
        </w:rPr>
        <w:t xml:space="preserve"> أَقُولُ لَكُمْ: إِنَّكُمْ سَتَبْكُونَ وَتَنُوحُونَ وَالْعَالَمُ يَفْرَحُ. أَنْتُمْ </w:t>
      </w:r>
      <w:proofErr w:type="gramStart"/>
      <w:r w:rsidRPr="00B725A1">
        <w:rPr>
          <w:rFonts w:ascii="Times New Roman" w:hAnsi="Times New Roman"/>
          <w:b w:val="0"/>
          <w:kern w:val="36"/>
          <w:u w:val="none"/>
          <w:rtl/>
        </w:rPr>
        <w:t>سَتَحْزَنُونَ</w:t>
      </w:r>
      <w:proofErr w:type="gramEnd"/>
      <w:r w:rsidRPr="00B725A1">
        <w:rPr>
          <w:rFonts w:ascii="Times New Roman" w:hAnsi="Times New Roman"/>
          <w:b w:val="0"/>
          <w:kern w:val="36"/>
          <w:u w:val="none"/>
          <w:rtl/>
        </w:rPr>
        <w:t xml:space="preserve"> وَلَكِنَّ حُزْنَكُمْ يَتَحَوَّلُ إِلَى فَرَحٍ. ٢١ اَلْمَرْأَةُ وَهِيَ تَلِدُ تَحْزَنُ لأَنَّ سَاعَتَهَا قَدْ </w:t>
      </w:r>
      <w:proofErr w:type="gramStart"/>
      <w:r w:rsidRPr="00B725A1">
        <w:rPr>
          <w:rFonts w:ascii="Times New Roman" w:hAnsi="Times New Roman"/>
          <w:b w:val="0"/>
          <w:kern w:val="36"/>
          <w:u w:val="none"/>
          <w:rtl/>
        </w:rPr>
        <w:t>جَاءَتْ</w:t>
      </w:r>
      <w:proofErr w:type="gramEnd"/>
      <w:r w:rsidRPr="00B725A1">
        <w:rPr>
          <w:rFonts w:ascii="Times New Roman" w:hAnsi="Times New Roman"/>
          <w:b w:val="0"/>
          <w:kern w:val="36"/>
          <w:u w:val="none"/>
          <w:rtl/>
        </w:rPr>
        <w:t xml:space="preserve">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w:t>
      </w:r>
      <w:proofErr w:type="spellStart"/>
      <w:r w:rsidRPr="00B725A1">
        <w:rPr>
          <w:rFonts w:ascii="Times New Roman" w:hAnsi="Times New Roman"/>
          <w:b w:val="0"/>
          <w:kern w:val="36"/>
          <w:u w:val="none"/>
          <w:rtl/>
        </w:rPr>
        <w:t>الْحَقَّ</w:t>
      </w:r>
      <w:proofErr w:type="spellEnd"/>
      <w:r w:rsidRPr="00B725A1">
        <w:rPr>
          <w:rFonts w:ascii="Times New Roman" w:hAnsi="Times New Roman"/>
          <w:b w:val="0"/>
          <w:kern w:val="36"/>
          <w:u w:val="none"/>
          <w:rtl/>
        </w:rPr>
        <w:t xml:space="preserve"> أَقُولُ لَكُمْ: إِنَّ كُلَّ مَا طَلَبْتُمْ مِنَ الآبِ بِاسْمِي يُعْطِيكُمْ. ٢٤ إِلَى الآنَ لَمْ تَطْلُبُوا شَيْئاً بِاسْمِي. اُطْلُبُوا تَأْخُذُوا لِيَكُونَ فَرَحُكُمْ كَامِلاً. ٢٥ «قَدْ كَلَّمْتُكُمْ بِهَذَا </w:t>
      </w:r>
      <w:proofErr w:type="gramStart"/>
      <w:r w:rsidRPr="00B725A1">
        <w:rPr>
          <w:rFonts w:ascii="Times New Roman" w:hAnsi="Times New Roman"/>
          <w:b w:val="0"/>
          <w:kern w:val="36"/>
          <w:u w:val="none"/>
          <w:rtl/>
        </w:rPr>
        <w:t>بِأَمْثَالٍ</w:t>
      </w:r>
      <w:proofErr w:type="gramEnd"/>
      <w:r w:rsidRPr="00B725A1">
        <w:rPr>
          <w:rFonts w:ascii="Times New Roman" w:hAnsi="Times New Roman"/>
          <w:b w:val="0"/>
          <w:kern w:val="36"/>
          <w:u w:val="none"/>
          <w:rtl/>
        </w:rPr>
        <w:t xml:space="preserve">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CE7238">
          <w:headerReference w:type="even" r:id="rId507"/>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w:t>
      </w:r>
      <w:proofErr w:type="gramStart"/>
      <w:r w:rsidRPr="00B725A1">
        <w:rPr>
          <w:rFonts w:ascii="Times New Roman" w:hAnsi="Times New Roman"/>
          <w:b w:val="0"/>
          <w:kern w:val="36"/>
          <w:u w:val="none"/>
          <w:rtl/>
        </w:rPr>
        <w:t>ضِيقٌ</w:t>
      </w:r>
      <w:proofErr w:type="gramEnd"/>
      <w:r w:rsidRPr="00B725A1">
        <w:rPr>
          <w:rFonts w:ascii="Times New Roman" w:hAnsi="Times New Roman"/>
          <w:b w:val="0"/>
          <w:kern w:val="36"/>
          <w:u w:val="none"/>
          <w:rtl/>
        </w:rPr>
        <w:t xml:space="preserve">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6" w:name="_Toc161231092"/>
      <w:r w:rsidRPr="00B725A1">
        <w:rPr>
          <w:b/>
          <w:rtl/>
        </w:rPr>
        <w:instrText>ث. صلاة يسوع للمؤمنين</w:instrText>
      </w:r>
      <w:bookmarkEnd w:id="96"/>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CE7238">
          <w:headerReference w:type="even" r:id="rId508"/>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CE7238">
          <w:headerReference w:type="even" r:id="rId509"/>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w:t>
      </w:r>
      <w:proofErr w:type="gramStart"/>
      <w:r w:rsidRPr="00B725A1">
        <w:rPr>
          <w:rFonts w:ascii="Times New Roman" w:hAnsi="Times New Roman"/>
          <w:b w:val="0"/>
          <w:kern w:val="36"/>
          <w:u w:val="none"/>
          <w:rtl/>
        </w:rPr>
        <w:t>الْعَالَمِ</w:t>
      </w:r>
      <w:proofErr w:type="gramEnd"/>
      <w:r w:rsidRPr="00B725A1">
        <w:rPr>
          <w:rFonts w:ascii="Times New Roman" w:hAnsi="Times New Roman"/>
          <w:b w:val="0"/>
          <w:kern w:val="36"/>
          <w:u w:val="none"/>
          <w:rtl/>
        </w:rPr>
        <w:t xml:space="preserve">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w:t>
      </w:r>
      <w:proofErr w:type="gramStart"/>
      <w:r w:rsidRPr="00B725A1">
        <w:rPr>
          <w:rFonts w:ascii="Times New Roman" w:hAnsi="Times New Roman"/>
          <w:b w:val="0"/>
          <w:kern w:val="36"/>
          <w:u w:val="none"/>
          <w:rtl/>
        </w:rPr>
        <w:t>الْعَالَمِ</w:t>
      </w:r>
      <w:proofErr w:type="gramEnd"/>
      <w:r w:rsidRPr="00B725A1">
        <w:rPr>
          <w:rFonts w:ascii="Times New Roman" w:hAnsi="Times New Roman"/>
          <w:b w:val="0"/>
          <w:kern w:val="36"/>
          <w:u w:val="none"/>
          <w:rtl/>
        </w:rPr>
        <w:t xml:space="preserve">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CE7238">
          <w:headerReference w:type="even" r:id="rId510"/>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w:t>
      </w:r>
      <w:proofErr w:type="gramStart"/>
      <w:r w:rsidRPr="00B725A1">
        <w:rPr>
          <w:rFonts w:ascii="Times New Roman" w:hAnsi="Times New Roman"/>
          <w:b w:val="0"/>
          <w:kern w:val="36"/>
          <w:u w:val="none"/>
          <w:rtl/>
        </w:rPr>
        <w:t>فَقَطْ</w:t>
      </w:r>
      <w:proofErr w:type="gramEnd"/>
      <w:r w:rsidRPr="00B725A1">
        <w:rPr>
          <w:rFonts w:ascii="Times New Roman" w:hAnsi="Times New Roman"/>
          <w:b w:val="0"/>
          <w:kern w:val="36"/>
          <w:u w:val="none"/>
          <w:rtl/>
        </w:rPr>
        <w:t xml:space="preserve">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7" w:name="_Toc161231093"/>
      <w:r w:rsidR="00B56DFB" w:rsidRPr="00B725A1">
        <w:rPr>
          <w:rtl/>
          <w:lang w:bidi="ar-JO"/>
        </w:rPr>
        <w:instrText>ج. الصلاة في البستان</w:instrText>
      </w:r>
      <w:bookmarkEnd w:id="97"/>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CE7238">
          <w:headerReference w:type="even" r:id="rId511"/>
          <w:headerReference w:type="default" r:id="rId512"/>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w:t>
      </w:r>
      <w:proofErr w:type="gramStart"/>
      <w:r w:rsidRPr="00B725A1">
        <w:rPr>
          <w:rFonts w:ascii="Times New Roman" w:hAnsi="Times New Roman"/>
          <w:b w:val="0"/>
          <w:kern w:val="36"/>
          <w:u w:val="none"/>
          <w:rtl/>
        </w:rPr>
        <w:t>إِرَادَتِي</w:t>
      </w:r>
      <w:proofErr w:type="gramEnd"/>
      <w:r w:rsidRPr="00B725A1">
        <w:rPr>
          <w:rFonts w:ascii="Times New Roman" w:hAnsi="Times New Roman"/>
          <w:b w:val="0"/>
          <w:kern w:val="36"/>
          <w:u w:val="none"/>
          <w:rtl/>
        </w:rPr>
        <w:t xml:space="preserve">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w:t>
      </w:r>
      <w:proofErr w:type="gramStart"/>
      <w:r w:rsidRPr="00B725A1">
        <w:rPr>
          <w:rFonts w:ascii="Times New Roman" w:hAnsi="Times New Roman"/>
          <w:b w:val="0"/>
          <w:kern w:val="36"/>
          <w:u w:val="none"/>
          <w:rtl/>
        </w:rPr>
        <w:t>أَنَا</w:t>
      </w:r>
      <w:proofErr w:type="gramEnd"/>
      <w:r w:rsidRPr="00B725A1">
        <w:rPr>
          <w:rFonts w:ascii="Times New Roman" w:hAnsi="Times New Roman"/>
          <w:b w:val="0"/>
          <w:kern w:val="36"/>
          <w:u w:val="none"/>
          <w:rtl/>
        </w:rPr>
        <w:t xml:space="preserve">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w:t>
      </w:r>
      <w:proofErr w:type="gramStart"/>
      <w:r w:rsidRPr="00B725A1">
        <w:rPr>
          <w:rFonts w:ascii="Times New Roman" w:hAnsi="Times New Roman"/>
          <w:b w:val="0"/>
          <w:kern w:val="36"/>
          <w:sz w:val="22"/>
          <w:szCs w:val="22"/>
          <w:u w:val="none"/>
          <w:rtl/>
        </w:rPr>
        <w:t>الْكَأْسُ</w:t>
      </w:r>
      <w:proofErr w:type="gramEnd"/>
      <w:r w:rsidRPr="00B725A1">
        <w:rPr>
          <w:rFonts w:ascii="Times New Roman" w:hAnsi="Times New Roman"/>
          <w:b w:val="0"/>
          <w:kern w:val="36"/>
          <w:sz w:val="22"/>
          <w:szCs w:val="22"/>
          <w:u w:val="none"/>
          <w:rtl/>
        </w:rPr>
        <w:t xml:space="preserve">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CE7238">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CE7238">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CE7238">
          <w:headerReference w:type="even" r:id="rId513"/>
          <w:headerReference w:type="default" r:id="rId514"/>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8"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8"/>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99" w:name="_Toc161231095"/>
      <w:r w:rsidRPr="00B725A1">
        <w:rPr>
          <w:b/>
          <w:rtl/>
        </w:rPr>
        <w:instrText>أ. الإعتقال</w:instrText>
      </w:r>
      <w:bookmarkEnd w:id="99"/>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CE7238">
          <w:headerReference w:type="even" r:id="rId515"/>
          <w:headerReference w:type="default" r:id="rId516"/>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w:t>
      </w:r>
      <w:proofErr w:type="spellStart"/>
      <w:r w:rsidRPr="00B725A1">
        <w:rPr>
          <w:rFonts w:ascii="Times New Roman" w:hAnsi="Times New Roman"/>
          <w:b w:val="0"/>
          <w:kern w:val="36"/>
          <w:u w:val="none"/>
          <w:rtl/>
        </w:rPr>
        <w:t>هُوَ</w:t>
      </w:r>
      <w:proofErr w:type="spellEnd"/>
      <w:r w:rsidRPr="00B725A1">
        <w:rPr>
          <w:rFonts w:ascii="Times New Roman" w:hAnsi="Times New Roman"/>
          <w:b w:val="0"/>
          <w:kern w:val="36"/>
          <w:u w:val="none"/>
          <w:rtl/>
        </w:rPr>
        <w:t xml:space="preserve">.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w:t>
      </w:r>
      <w:proofErr w:type="spellStart"/>
      <w:r w:rsidRPr="00B725A1">
        <w:rPr>
          <w:rFonts w:ascii="Times New Roman" w:hAnsi="Times New Roman"/>
          <w:b w:val="0"/>
          <w:kern w:val="36"/>
          <w:sz w:val="22"/>
          <w:szCs w:val="22"/>
          <w:u w:val="none"/>
          <w:rtl/>
        </w:rPr>
        <w:t>هُوَ</w:t>
      </w:r>
      <w:proofErr w:type="spellEnd"/>
      <w:r w:rsidRPr="00B725A1">
        <w:rPr>
          <w:rFonts w:ascii="Times New Roman" w:hAnsi="Times New Roman"/>
          <w:b w:val="0"/>
          <w:kern w:val="36"/>
          <w:sz w:val="22"/>
          <w:szCs w:val="22"/>
          <w:u w:val="none"/>
          <w:rtl/>
        </w:rPr>
        <w:t xml:space="preserve">.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CE7238">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CE7238">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CE7238">
          <w:headerReference w:type="even" r:id="rId517"/>
          <w:headerReference w:type="default" r:id="rId518"/>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0" w:name="_Toc161231096"/>
      <w:r w:rsidR="007A6DB4" w:rsidRPr="00B725A1">
        <w:rPr>
          <w:b/>
          <w:rtl/>
        </w:rPr>
        <w:instrText>ب. المحاكمة الدينية</w:instrText>
      </w:r>
      <w:bookmarkEnd w:id="100"/>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CE7238">
          <w:headerReference w:type="even" r:id="rId519"/>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CE7238">
          <w:headerReference w:type="even" r:id="rId520"/>
          <w:headerReference w:type="default" r:id="rId521"/>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CE7238">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CE7238">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CE7238">
          <w:headerReference w:type="even" r:id="rId522"/>
          <w:headerReference w:type="default" r:id="rId523"/>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CE7238">
          <w:headerReference w:type="even" r:id="rId524"/>
          <w:headerReference w:type="default" r:id="rId525"/>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455FB0" w14:textId="77777777" w:rsidR="006F6754" w:rsidRPr="00B725A1" w:rsidRDefault="007B31DC" w:rsidP="007B31DC">
      <w:pPr>
        <w:pStyle w:val="arabictext"/>
        <w:bidi/>
        <w:rPr>
          <w:rtl/>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p>
    <w:p w14:paraId="00748269" w14:textId="77777777" w:rsidR="00010BD8" w:rsidRPr="00B725A1" w:rsidRDefault="006F6754" w:rsidP="00010BD8">
      <w:pPr>
        <w:pStyle w:val="Heading1"/>
        <w:bidi/>
        <w:rPr>
          <w:rFonts w:ascii="Times New Roman" w:hAnsi="Times New Roman"/>
          <w:b w:val="0"/>
          <w:u w:val="none"/>
        </w:rPr>
      </w:pPr>
      <w:r w:rsidRPr="00B725A1">
        <w:rPr>
          <w:rFonts w:ascii="Times New Roman" w:hAnsi="Times New Roman"/>
          <w:b w:val="0"/>
          <w:u w:val="none"/>
          <w:rtl/>
        </w:rPr>
        <w:br w:type="column"/>
      </w:r>
      <w:r w:rsidR="00010BD8" w:rsidRPr="00B725A1">
        <w:rPr>
          <w:rFonts w:ascii="Times New Roman" w:hAnsi="Times New Roman"/>
          <w:b w:val="0"/>
          <w:sz w:val="22"/>
          <w:szCs w:val="22"/>
          <w:u w:val="none"/>
          <w:rtl/>
        </w:rPr>
        <w:t>لوقا ٢٢: ٥٤</w:t>
      </w:r>
      <w:r w:rsidR="00010BD8" w:rsidRPr="00B725A1">
        <w:rPr>
          <w:rFonts w:ascii="Times New Roman" w:hAnsi="Times New Roman" w:hint="cs"/>
          <w:b w:val="0"/>
          <w:sz w:val="22"/>
          <w:szCs w:val="22"/>
          <w:u w:val="none"/>
          <w:rtl/>
        </w:rPr>
        <w:t>ب</w:t>
      </w:r>
      <w:r w:rsidR="00010BD8" w:rsidRPr="00B725A1">
        <w:rPr>
          <w:rFonts w:ascii="Times New Roman" w:hAnsi="Times New Roman"/>
          <w:b w:val="0"/>
          <w:sz w:val="22"/>
          <w:szCs w:val="22"/>
          <w:u w:val="none"/>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73B373A9" w14:textId="77777777" w:rsidR="006F6754" w:rsidRPr="00B725A1" w:rsidRDefault="00835EEB" w:rsidP="00010F67">
      <w:pPr>
        <w:pStyle w:val="arabictext"/>
        <w:bidi/>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p>
    <w:p w14:paraId="4669039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Pr>
        <w:br w:type="column"/>
      </w:r>
      <w:r w:rsidR="00D64CAA" w:rsidRPr="00B725A1">
        <w:rPr>
          <w:rFonts w:ascii="Times New Roman" w:hAnsi="Times New Roman"/>
          <w:b w:val="0"/>
          <w:sz w:val="20"/>
          <w:u w:val="none"/>
          <w:rtl/>
        </w:rPr>
        <w:t>متى ٢٦: ٥٨</w:t>
      </w:r>
      <w:r w:rsidR="00835EEB" w:rsidRPr="00B725A1">
        <w:rPr>
          <w:rFonts w:ascii="Times New Roman" w:hAnsi="Times New Roman" w:hint="cs"/>
          <w:b w:val="0"/>
          <w:sz w:val="20"/>
          <w:u w:val="none"/>
          <w:rtl/>
        </w:rPr>
        <w:t>,</w:t>
      </w:r>
      <w:r w:rsidR="00835EEB" w:rsidRPr="00B725A1">
        <w:rPr>
          <w:rFonts w:ascii="Times New Roman" w:hAnsi="Times New Roman"/>
          <w:b w:val="0"/>
          <w:sz w:val="20"/>
          <w:u w:val="none"/>
          <w:rtl/>
        </w:rPr>
        <w:t xml:space="preserve"> ٦٩-٧٥</w:t>
      </w:r>
    </w:p>
    <w:p w14:paraId="45BBB8F5" w14:textId="77777777" w:rsidR="00010F67" w:rsidRPr="00B725A1" w:rsidRDefault="00010F67" w:rsidP="00010F67">
      <w:pPr>
        <w:bidi/>
      </w:pPr>
    </w:p>
    <w:p w14:paraId="4DB36792" w14:textId="77777777" w:rsidR="00D64CAA" w:rsidRPr="00B725A1" w:rsidRDefault="00D64CAA" w:rsidP="00D64CAA">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76991A56" w14:textId="77777777" w:rsidR="006F6754" w:rsidRPr="00B725A1" w:rsidRDefault="006F6754" w:rsidP="006F6754">
      <w:pPr>
        <w:keepNext/>
        <w:bidi/>
        <w:spacing w:before="100" w:beforeAutospacing="1" w:after="100" w:afterAutospacing="1"/>
        <w:rPr>
          <w:rtl/>
        </w:rPr>
      </w:pPr>
    </w:p>
    <w:p w14:paraId="6A944E53" w14:textId="77777777" w:rsidR="006F6754" w:rsidRPr="00B725A1" w:rsidRDefault="006F6754" w:rsidP="006F6754">
      <w:pPr>
        <w:keepNext/>
        <w:bidi/>
        <w:spacing w:before="100" w:beforeAutospacing="1" w:after="100" w:afterAutospacing="1"/>
        <w:rPr>
          <w:rtl/>
        </w:rPr>
      </w:pPr>
    </w:p>
    <w:p w14:paraId="568DB45F" w14:textId="77777777" w:rsidR="006F6754" w:rsidRPr="00B725A1" w:rsidRDefault="006F6754" w:rsidP="006F6754">
      <w:pPr>
        <w:keepNext/>
        <w:ind w:right="-54"/>
        <w:sectPr w:rsidR="006F6754" w:rsidRPr="00B725A1" w:rsidSect="00CE7238">
          <w:type w:val="continuous"/>
          <w:pgSz w:w="10692" w:h="16820"/>
          <w:pgMar w:top="720" w:right="864" w:bottom="720" w:left="1152" w:header="720" w:footer="720" w:gutter="0"/>
          <w:cols w:num="4" w:space="720"/>
        </w:sectPr>
      </w:pPr>
    </w:p>
    <w:p w14:paraId="154D81C6" w14:textId="77777777" w:rsidR="006F6754" w:rsidRPr="00B725A1" w:rsidRDefault="006F6754" w:rsidP="006F6754">
      <w:pPr>
        <w:keepNext/>
        <w:ind w:right="-54"/>
      </w:pPr>
    </w:p>
    <w:p w14:paraId="59783390" w14:textId="77777777" w:rsidR="006F6754" w:rsidRPr="00B725A1" w:rsidRDefault="006F6754" w:rsidP="006F6754">
      <w:pPr>
        <w:keepNext/>
        <w:ind w:right="-54"/>
        <w:sectPr w:rsidR="006F6754" w:rsidRPr="00B725A1" w:rsidSect="00CE7238">
          <w:type w:val="continuous"/>
          <w:pgSz w:w="10692" w:h="16820"/>
          <w:pgMar w:top="720" w:right="864" w:bottom="720" w:left="1152" w:header="720" w:footer="720" w:gutter="0"/>
          <w:cols w:num="2" w:space="720"/>
        </w:sectPr>
      </w:pPr>
    </w:p>
    <w:p w14:paraId="735F02B6" w14:textId="77777777" w:rsidR="006F6754" w:rsidRPr="00B725A1" w:rsidRDefault="006F6754" w:rsidP="006F6754">
      <w:pPr>
        <w:keepNext/>
        <w:ind w:right="-54"/>
      </w:pPr>
    </w:p>
    <w:p w14:paraId="1EF7F36F" w14:textId="77777777" w:rsidR="006F6754" w:rsidRPr="00B725A1" w:rsidRDefault="006F6754" w:rsidP="006F6754">
      <w:pPr>
        <w:keepNext/>
        <w:ind w:right="-54"/>
        <w:sectPr w:rsidR="006F6754" w:rsidRPr="00B725A1" w:rsidSect="00CE7238">
          <w:headerReference w:type="even" r:id="rId526"/>
          <w:headerReference w:type="default" r:id="rId527"/>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B725A1">
        <w:rPr>
          <w:b/>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77777777" w:rsidR="00CA6D8B" w:rsidRPr="00B725A1" w:rsidRDefault="003160D7" w:rsidP="003160D7">
      <w:pPr>
        <w:bidi/>
        <w:ind w:right="-54"/>
      </w:pPr>
      <w:r w:rsidRPr="00B725A1">
        <w:rPr>
          <w:rtl/>
          <w:lang w:bidi="ar-JO"/>
        </w:rPr>
        <w:t>حاول السنهدريم بأكمله بشكل غير قانوني بأن يصادق يسوع قبل الفجر على ما حدث بشكل غير قانوني أثناء الليل عندما كان جزء فقط من المحكمة حاضراً في منزل قيافا، و حكم عليه بالأعدام بتهمة التجديف</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CE7238">
          <w:headerReference w:type="even" r:id="rId528"/>
          <w:headerReference w:type="default" r:id="rId529"/>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CE7238">
          <w:headerReference w:type="even" r:id="rId530"/>
          <w:headerReference w:type="default" r:id="rId531"/>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CE7238">
          <w:headerReference w:type="even" r:id="rId532"/>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1" w:name="_Toc161231097"/>
      <w:r w:rsidRPr="00B725A1">
        <w:rPr>
          <w:b/>
          <w:rtl/>
        </w:rPr>
        <w:instrText>ت. المحاكمة المدنية</w:instrText>
      </w:r>
      <w:bookmarkEnd w:id="101"/>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77777777" w:rsidR="004362FB" w:rsidRPr="00B725A1" w:rsidRDefault="000138B2" w:rsidP="000138B2">
      <w:pPr>
        <w:bidi/>
        <w:ind w:right="-54"/>
      </w:pPr>
      <w:r w:rsidRPr="00B725A1">
        <w:rPr>
          <w:rtl/>
          <w:lang w:bidi="ar-JO"/>
        </w:rPr>
        <w:t>بما أن اليهود لا يستطيعون قتل أي شخص قانونياً فقد أحضر القادة الدينيون يسوع أمام الرومان و غيروا التهمة من التجديف و هي تهمة دينية إلى الخيانة و هي تهمة سياسية و قد نجحوا بعد ثلاث محاكمات في الإستهزاء به و إرساله للصلب</w:t>
      </w:r>
    </w:p>
    <w:p w14:paraId="5C274563" w14:textId="77777777" w:rsidR="00CA6D8B" w:rsidRPr="00B725A1" w:rsidRDefault="00CA6D8B">
      <w:pPr>
        <w:ind w:right="-54"/>
      </w:pPr>
    </w:p>
    <w:p w14:paraId="699DBD6E" w14:textId="285490DA" w:rsidR="002B13A3" w:rsidRDefault="00497D0D" w:rsidP="00497D0D">
      <w:pPr>
        <w:keepNext/>
        <w:ind w:right="-58"/>
        <w:jc w:val="center"/>
        <w:rPr>
          <w:b/>
          <w:bCs/>
          <w:rtl/>
          <w:lang w:bidi="ar-JO"/>
        </w:rPr>
      </w:pPr>
      <w:r w:rsidRPr="00B725A1">
        <w:rPr>
          <w:b/>
          <w:bCs/>
          <w:rtl/>
          <w:lang w:bidi="ar-JO"/>
        </w:rPr>
        <w:t>1. المحاكمة أمام بيلاطس</w:t>
      </w:r>
    </w:p>
    <w:p w14:paraId="4F45CFF0" w14:textId="77777777" w:rsidR="002B13A3" w:rsidRDefault="002B13A3">
      <w:pPr>
        <w:rPr>
          <w:b/>
          <w:bCs/>
          <w:rtl/>
          <w:lang w:bidi="ar-JO"/>
        </w:rPr>
      </w:pPr>
      <w:r>
        <w:rPr>
          <w:b/>
          <w:bCs/>
          <w:rtl/>
          <w:lang w:bidi="ar-JO"/>
        </w:rPr>
        <w:br w:type="page"/>
      </w:r>
    </w:p>
    <w:p w14:paraId="63791653" w14:textId="77777777" w:rsidR="00497D0D" w:rsidRPr="00B725A1" w:rsidRDefault="00497D0D" w:rsidP="00497D0D">
      <w:pPr>
        <w:keepNext/>
        <w:ind w:right="-58"/>
        <w:jc w:val="center"/>
        <w:rPr>
          <w:b/>
        </w:rPr>
      </w:pPr>
      <w:r w:rsidRPr="00B725A1">
        <w:rPr>
          <w:b/>
          <w:bCs/>
          <w:rtl/>
          <w:lang w:bidi="ar-JO"/>
        </w:rPr>
        <w:lastRenderedPageBreak/>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CE7238">
          <w:headerReference w:type="even" r:id="rId533"/>
          <w:headerReference w:type="default" r:id="rId534"/>
          <w:type w:val="continuous"/>
          <w:pgSz w:w="10692" w:h="16820"/>
          <w:pgMar w:top="720" w:right="864" w:bottom="720" w:left="1152" w:header="720" w:footer="720" w:gutter="0"/>
          <w:cols w:space="720"/>
        </w:sectPr>
      </w:pPr>
    </w:p>
    <w:p w14:paraId="65A20AA2" w14:textId="77777777" w:rsidR="00D72388" w:rsidRPr="00B725A1" w:rsidRDefault="00D72388" w:rsidP="00D723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77777777" w:rsidR="006F6754" w:rsidRPr="00B725A1" w:rsidRDefault="00D72388" w:rsidP="00497D0D">
      <w:pPr>
        <w:pStyle w:val="Heading1"/>
        <w:bidi/>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CE7238">
          <w:type w:val="continuous"/>
          <w:pgSz w:w="10692" w:h="16820"/>
          <w:pgMar w:top="720" w:right="864" w:bottom="720" w:left="1152" w:header="720" w:footer="720" w:gutter="0"/>
          <w:cols w:num="4" w:space="720"/>
        </w:sectPr>
      </w:pPr>
    </w:p>
    <w:p w14:paraId="23C36833" w14:textId="77777777" w:rsidR="006F6754" w:rsidRPr="00B725A1" w:rsidRDefault="006F6754" w:rsidP="006F6754">
      <w:pPr>
        <w:keepNext/>
        <w:ind w:right="-54"/>
      </w:pPr>
    </w:p>
    <w:p w14:paraId="1A814432" w14:textId="77777777" w:rsidR="006F6754" w:rsidRPr="00B725A1" w:rsidRDefault="006F6754" w:rsidP="006F6754">
      <w:pPr>
        <w:keepNext/>
        <w:ind w:right="-54"/>
        <w:sectPr w:rsidR="006F6754" w:rsidRPr="00B725A1" w:rsidSect="00CE7238">
          <w:type w:val="continuous"/>
          <w:pgSz w:w="10692" w:h="16820"/>
          <w:pgMar w:top="720" w:right="864" w:bottom="720" w:left="1152" w:header="720" w:footer="720" w:gutter="0"/>
          <w:cols w:num="2" w:space="720"/>
        </w:sectPr>
      </w:pPr>
    </w:p>
    <w:p w14:paraId="6E7033D9" w14:textId="77777777" w:rsidR="006F6754" w:rsidRPr="00B725A1" w:rsidRDefault="006F6754" w:rsidP="006F6754">
      <w:pPr>
        <w:keepNext/>
        <w:ind w:right="-54"/>
        <w:sectPr w:rsidR="006F6754" w:rsidRPr="00B725A1" w:rsidSect="00CE7238">
          <w:headerReference w:type="even" r:id="rId535"/>
          <w:headerReference w:type="default" r:id="rId536"/>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B725A1">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CE7238">
          <w:headerReference w:type="even" r:id="rId537"/>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77777777" w:rsidR="000D3452" w:rsidRPr="00B725A1" w:rsidRDefault="000D3452" w:rsidP="000D3452">
      <w:pPr>
        <w:keepNext/>
        <w:bidi/>
        <w:ind w:right="-58"/>
      </w:pPr>
      <w:r w:rsidRPr="00B725A1">
        <w:rPr>
          <w:rtl/>
          <w:lang w:bidi="ar-JO"/>
        </w:rPr>
        <w:t xml:space="preserve">يعلن بيلاطس ثانية أن يسوع بريء من تهمة الخيانة لكنه يقدم لليهود خيار إطلاق يسوع أو باراباس المجرم حراً و استغرب أن اليهود فضلوا إطلاق باراباس، و لذلك قام بجلد يسوع ساعياً إلى إعفاء نفسه من المسؤولية بغسل يديه و سلمه ليصلب خوفاً من انتقام روما و استياء الجموع و الدينونة المحتملة من الله لو كان المسيح بالحقيقة هو الله </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CE7238">
          <w:headerReference w:type="even" r:id="rId538"/>
          <w:headerReference w:type="default" r:id="rId539"/>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5049CCD4" w14:textId="77777777" w:rsidR="00C67ECE" w:rsidRPr="00B725A1" w:rsidRDefault="002A2811" w:rsidP="00754FB8">
      <w:pPr>
        <w:pStyle w:val="Heading1"/>
        <w:bidi/>
        <w:rPr>
          <w:rFonts w:ascii="Times New Roman" w:hAnsi="Times New Roman"/>
          <w:b w:val="0"/>
          <w:kern w:val="36"/>
          <w:sz w:val="18"/>
          <w:szCs w:val="18"/>
          <w:u w:val="none"/>
          <w:rtl/>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w:t>
      </w:r>
      <w:proofErr w:type="gramStart"/>
      <w:r w:rsidRPr="00B725A1">
        <w:rPr>
          <w:rFonts w:ascii="Times New Roman" w:hAnsi="Times New Roman"/>
          <w:b w:val="0"/>
          <w:kern w:val="36"/>
          <w:sz w:val="18"/>
          <w:szCs w:val="18"/>
          <w:u w:val="none"/>
          <w:rtl/>
        </w:rPr>
        <w:t>هَذَا</w:t>
      </w:r>
      <w:proofErr w:type="gramEnd"/>
      <w:r w:rsidRPr="00B725A1">
        <w:rPr>
          <w:rFonts w:ascii="Times New Roman" w:hAnsi="Times New Roman"/>
          <w:b w:val="0"/>
          <w:kern w:val="36"/>
          <w:sz w:val="18"/>
          <w:szCs w:val="18"/>
          <w:u w:val="none"/>
          <w:rtl/>
        </w:rPr>
        <w:t xml:space="preserve">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w:t>
      </w:r>
      <w:proofErr w:type="gramStart"/>
      <w:r w:rsidRPr="00B725A1">
        <w:rPr>
          <w:rFonts w:ascii="Times New Roman" w:hAnsi="Times New Roman"/>
          <w:b w:val="0"/>
          <w:kern w:val="36"/>
          <w:sz w:val="18"/>
          <w:szCs w:val="18"/>
          <w:u w:val="none"/>
          <w:rtl/>
        </w:rPr>
        <w:t>« لَمْ</w:t>
      </w:r>
      <w:proofErr w:type="gramEnd"/>
      <w:r w:rsidRPr="00B725A1">
        <w:rPr>
          <w:rFonts w:ascii="Times New Roman" w:hAnsi="Times New Roman"/>
          <w:b w:val="0"/>
          <w:kern w:val="36"/>
          <w:sz w:val="18"/>
          <w:szCs w:val="18"/>
          <w:u w:val="none"/>
          <w:rtl/>
        </w:rPr>
        <w:t xml:space="preserve"> يَكُنْ لَكَ عَلَيَّ سُلْطَانٌ الْبَتَّةَ لَوْ لَمْ تَكُنْ قَدْ أُعْطِيتَ مِنْ فَوْقُ. لِذَلِكَ الَّذِي أَسْلَمَنِي إِلَيْكَ لَهُ خَطِيَّةٌ أَعْظَمُ». ١٢ مِنْ هَذَا الْوَقْتِ كَانَ بِيلاَطُسُ يَطْلُبُ أَنْ </w:t>
      </w:r>
      <w:proofErr w:type="gramStart"/>
      <w:r w:rsidRPr="00B725A1">
        <w:rPr>
          <w:rFonts w:ascii="Times New Roman" w:hAnsi="Times New Roman"/>
          <w:b w:val="0"/>
          <w:kern w:val="36"/>
          <w:sz w:val="18"/>
          <w:szCs w:val="18"/>
          <w:u w:val="none"/>
          <w:rtl/>
        </w:rPr>
        <w:t>يُطْلِقَهُ</w:t>
      </w:r>
      <w:proofErr w:type="gramEnd"/>
      <w:r w:rsidRPr="00B725A1">
        <w:rPr>
          <w:rFonts w:ascii="Times New Roman" w:hAnsi="Times New Roman"/>
          <w:b w:val="0"/>
          <w:kern w:val="36"/>
          <w:sz w:val="18"/>
          <w:szCs w:val="18"/>
          <w:u w:val="none"/>
          <w:rtl/>
        </w:rPr>
        <w:t xml:space="preserve">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p>
    <w:p w14:paraId="3A43C68B"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w:t>
      </w:r>
      <w:proofErr w:type="gramStart"/>
      <w:r w:rsidRPr="00B725A1">
        <w:rPr>
          <w:rFonts w:ascii="Times New Roman" w:hAnsi="Times New Roman"/>
          <w:b w:val="0"/>
          <w:kern w:val="36"/>
          <w:sz w:val="18"/>
          <w:szCs w:val="18"/>
          <w:u w:val="none"/>
          <w:rtl/>
        </w:rPr>
        <w:t>٢٠</w:t>
      </w:r>
      <w:proofErr w:type="gramEnd"/>
      <w:r w:rsidRPr="00B725A1">
        <w:rPr>
          <w:rFonts w:ascii="Times New Roman" w:hAnsi="Times New Roman"/>
          <w:b w:val="0"/>
          <w:kern w:val="36"/>
          <w:sz w:val="18"/>
          <w:szCs w:val="18"/>
          <w:u w:val="none"/>
          <w:rtl/>
        </w:rPr>
        <w:t xml:space="preserve">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w:t>
      </w:r>
      <w:proofErr w:type="spellStart"/>
      <w:r w:rsidRPr="00B725A1">
        <w:rPr>
          <w:rFonts w:ascii="Times New Roman" w:hAnsi="Times New Roman"/>
          <w:b w:val="0"/>
          <w:kern w:val="36"/>
          <w:sz w:val="18"/>
          <w:szCs w:val="18"/>
          <w:u w:val="none"/>
          <w:rtl/>
        </w:rPr>
        <w:t>مِنَ</w:t>
      </w:r>
      <w:proofErr w:type="spellEnd"/>
      <w:r w:rsidRPr="00B725A1">
        <w:rPr>
          <w:rFonts w:ascii="Times New Roman" w:hAnsi="Times New Roman"/>
          <w:b w:val="0"/>
          <w:kern w:val="36"/>
          <w:sz w:val="18"/>
          <w:szCs w:val="18"/>
          <w:u w:val="none"/>
          <w:rtl/>
        </w:rPr>
        <w:t xml:space="preserve">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w:t>
      </w:r>
      <w:proofErr w:type="gramStart"/>
      <w:r w:rsidRPr="00B725A1">
        <w:rPr>
          <w:rFonts w:ascii="Times New Roman" w:hAnsi="Times New Roman"/>
          <w:b w:val="0"/>
          <w:kern w:val="36"/>
          <w:sz w:val="18"/>
          <w:szCs w:val="18"/>
          <w:u w:val="none"/>
          <w:rtl/>
        </w:rPr>
        <w:t>شَيْئاً</w:t>
      </w:r>
      <w:proofErr w:type="gramEnd"/>
      <w:r w:rsidRPr="00B725A1">
        <w:rPr>
          <w:rFonts w:ascii="Times New Roman" w:hAnsi="Times New Roman"/>
          <w:b w:val="0"/>
          <w:kern w:val="36"/>
          <w:sz w:val="18"/>
          <w:szCs w:val="18"/>
          <w:u w:val="none"/>
          <w:rtl/>
        </w:rPr>
        <w:t xml:space="preserve">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4" w:space="720"/>
        </w:sectPr>
      </w:pPr>
    </w:p>
    <w:p w14:paraId="0C0B189F"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2" w:space="720"/>
        </w:sectPr>
      </w:pPr>
    </w:p>
    <w:p w14:paraId="20BC33C7" w14:textId="77777777" w:rsidR="00C67ECE" w:rsidRPr="00B725A1" w:rsidRDefault="00C67ECE" w:rsidP="00C67ECE">
      <w:pPr>
        <w:keepNext/>
        <w:ind w:right="-54"/>
        <w:sectPr w:rsidR="00C67ECE" w:rsidRPr="00B725A1" w:rsidSect="00CE7238">
          <w:headerReference w:type="even" r:id="rId540"/>
          <w:headerReference w:type="default" r:id="rId541"/>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B725A1">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CE7238">
          <w:headerReference w:type="even" r:id="rId542"/>
          <w:headerReference w:type="default" r:id="rId543"/>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CE7238">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CE7238">
          <w:headerReference w:type="even" r:id="rId544"/>
          <w:headerReference w:type="default" r:id="rId545"/>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2" w:name="_Toc161231098"/>
      <w:r w:rsidR="00581915" w:rsidRPr="00B725A1">
        <w:rPr>
          <w:b/>
          <w:rtl/>
        </w:rPr>
        <w:instrText>ث. موكب الجلجثة</w:instrText>
      </w:r>
      <w:bookmarkEnd w:id="102"/>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CE7238">
          <w:headerReference w:type="even" r:id="rId546"/>
          <w:headerReference w:type="default" r:id="rId547"/>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r w:rsidR="00A33D51" w:rsidRPr="00B725A1">
        <w:rPr>
          <w:rFonts w:ascii="Times New Roman" w:hAnsi="Times New Roman"/>
          <w:b w:val="0"/>
          <w:kern w:val="36"/>
          <w:u w:val="none"/>
          <w:rtl/>
        </w:rPr>
        <w:t>فَأَخَذُوا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w:t>
      </w:r>
      <w:proofErr w:type="gramStart"/>
      <w:r w:rsidRPr="00B725A1">
        <w:rPr>
          <w:rFonts w:ascii="Times New Roman" w:hAnsi="Times New Roman"/>
          <w:b w:val="0"/>
          <w:kern w:val="36"/>
          <w:u w:val="none"/>
          <w:rtl/>
        </w:rPr>
        <w:t>عَلَيَّ</w:t>
      </w:r>
      <w:proofErr w:type="gramEnd"/>
      <w:r w:rsidRPr="00B725A1">
        <w:rPr>
          <w:rFonts w:ascii="Times New Roman" w:hAnsi="Times New Roman"/>
          <w:b w:val="0"/>
          <w:kern w:val="36"/>
          <w:u w:val="none"/>
          <w:rtl/>
        </w:rPr>
        <w:t xml:space="preserve">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CE7238">
          <w:headerReference w:type="even" r:id="rId548"/>
          <w:headerReference w:type="default" r:id="rId549"/>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3" w:name="_Toc161231099"/>
      <w:r w:rsidR="009143E2" w:rsidRPr="00B725A1">
        <w:rPr>
          <w:b/>
          <w:rtl/>
          <w:lang w:bidi="ar-JO"/>
        </w:rPr>
        <w:instrText>ج. الصلب</w:instrText>
      </w:r>
      <w:bookmarkEnd w:id="103"/>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CE7238">
          <w:headerReference w:type="even" r:id="rId550"/>
          <w:headerReference w:type="default" r:id="rId551"/>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w:t>
      </w:r>
      <w:proofErr w:type="gramStart"/>
      <w:r w:rsidRPr="00B725A1">
        <w:rPr>
          <w:rFonts w:ascii="Times New Roman" w:hAnsi="Times New Roman"/>
          <w:b w:val="0"/>
          <w:kern w:val="36"/>
          <w:sz w:val="21"/>
          <w:szCs w:val="21"/>
          <w:u w:val="none"/>
          <w:rtl/>
        </w:rPr>
        <w:t>الْيَهُودِ</w:t>
      </w:r>
      <w:proofErr w:type="gramEnd"/>
      <w:r w:rsidRPr="00B725A1">
        <w:rPr>
          <w:rFonts w:ascii="Times New Roman" w:hAnsi="Times New Roman"/>
          <w:b w:val="0"/>
          <w:kern w:val="36"/>
          <w:sz w:val="21"/>
          <w:szCs w:val="21"/>
          <w:u w:val="none"/>
          <w:rtl/>
        </w:rPr>
        <w:t xml:space="preserve">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w:t>
      </w:r>
      <w:proofErr w:type="gramStart"/>
      <w:r w:rsidRPr="00B725A1">
        <w:rPr>
          <w:rFonts w:ascii="Times New Roman" w:hAnsi="Times New Roman"/>
          <w:b w:val="0"/>
          <w:kern w:val="36"/>
          <w:sz w:val="21"/>
          <w:szCs w:val="21"/>
          <w:u w:val="none"/>
          <w:rtl/>
        </w:rPr>
        <w:t>نَشُقُّهُ</w:t>
      </w:r>
      <w:proofErr w:type="gramEnd"/>
      <w:r w:rsidRPr="00B725A1">
        <w:rPr>
          <w:rFonts w:ascii="Times New Roman" w:hAnsi="Times New Roman"/>
          <w:b w:val="0"/>
          <w:kern w:val="36"/>
          <w:sz w:val="21"/>
          <w:szCs w:val="21"/>
          <w:u w:val="none"/>
          <w:rtl/>
        </w:rPr>
        <w:t xml:space="preserve">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CE7238">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CE7238">
          <w:headerReference w:type="even" r:id="rId552"/>
          <w:headerReference w:type="default" r:id="rId553"/>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CE7238">
          <w:headerReference w:type="even" r:id="rId554"/>
          <w:headerReference w:type="default" r:id="rId555"/>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w:t>
      </w:r>
      <w:proofErr w:type="spellStart"/>
      <w:r w:rsidRPr="00B725A1">
        <w:rPr>
          <w:rFonts w:ascii="Times New Roman" w:hAnsi="Times New Roman"/>
          <w:b w:val="0"/>
          <w:kern w:val="36"/>
          <w:u w:val="none"/>
          <w:rtl/>
        </w:rPr>
        <w:t>إِلَهِي</w:t>
      </w:r>
      <w:proofErr w:type="spellEnd"/>
      <w:r w:rsidRPr="00B725A1">
        <w:rPr>
          <w:rFonts w:ascii="Times New Roman" w:hAnsi="Times New Roman"/>
          <w:b w:val="0"/>
          <w:kern w:val="36"/>
          <w:u w:val="none"/>
          <w:rtl/>
        </w:rPr>
        <w:t xml:space="preserve">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w:t>
      </w:r>
      <w:proofErr w:type="spellStart"/>
      <w:r w:rsidRPr="00B725A1">
        <w:rPr>
          <w:rFonts w:ascii="Times New Roman" w:hAnsi="Times New Roman"/>
          <w:b w:val="0"/>
          <w:kern w:val="36"/>
          <w:u w:val="none"/>
          <w:rtl/>
        </w:rPr>
        <w:t>إِيلِي</w:t>
      </w:r>
      <w:proofErr w:type="spellEnd"/>
      <w:r w:rsidRPr="00B725A1">
        <w:rPr>
          <w:rFonts w:ascii="Times New Roman" w:hAnsi="Times New Roman"/>
          <w:b w:val="0"/>
          <w:kern w:val="36"/>
          <w:u w:val="none"/>
          <w:rtl/>
        </w:rPr>
        <w:t xml:space="preserve"> لَمَا شَبَقْتَنِي» (أَيْ: إِلَهِي </w:t>
      </w:r>
      <w:proofErr w:type="spellStart"/>
      <w:r w:rsidRPr="00B725A1">
        <w:rPr>
          <w:rFonts w:ascii="Times New Roman" w:hAnsi="Times New Roman"/>
          <w:b w:val="0"/>
          <w:kern w:val="36"/>
          <w:u w:val="none"/>
          <w:rtl/>
        </w:rPr>
        <w:t>إِلَهِي</w:t>
      </w:r>
      <w:proofErr w:type="spellEnd"/>
      <w:r w:rsidRPr="00B725A1">
        <w:rPr>
          <w:rFonts w:ascii="Times New Roman" w:hAnsi="Times New Roman"/>
          <w:b w:val="0"/>
          <w:kern w:val="36"/>
          <w:u w:val="none"/>
          <w:rtl/>
        </w:rPr>
        <w:t xml:space="preserve">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CE7238">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CE7238">
          <w:headerReference w:type="even" r:id="rId556"/>
          <w:headerReference w:type="default" r:id="rId557"/>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CE7238">
          <w:headerReference w:type="even" r:id="rId558"/>
          <w:headerReference w:type="default" r:id="rId559"/>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CE7238">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CE7238">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CE7238">
          <w:headerReference w:type="even" r:id="rId560"/>
          <w:headerReference w:type="default" r:id="rId561"/>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4" w:name="_Toc161231100"/>
      <w:r w:rsidR="00C50841" w:rsidRPr="00B725A1">
        <w:rPr>
          <w:b/>
          <w:rtl/>
        </w:rPr>
        <w:instrText>ح. دفن المسيح</w:instrText>
      </w:r>
      <w:bookmarkEnd w:id="104"/>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CE7238">
          <w:headerReference w:type="even" r:id="rId562"/>
          <w:headerReference w:type="default" r:id="rId563"/>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57E8B23D" w14:textId="77777777" w:rsidR="0093766A"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w:t>
      </w:r>
      <w:proofErr w:type="gramStart"/>
      <w:r w:rsidRPr="00B725A1">
        <w:rPr>
          <w:rFonts w:ascii="Times New Roman" w:hAnsi="Times New Roman"/>
          <w:b w:val="0"/>
          <w:kern w:val="36"/>
          <w:sz w:val="22"/>
          <w:szCs w:val="22"/>
          <w:u w:val="none"/>
          <w:rtl/>
        </w:rPr>
        <w:t>يَسُوعَ</w:t>
      </w:r>
      <w:proofErr w:type="gramEnd"/>
      <w:r w:rsidRPr="00B725A1">
        <w:rPr>
          <w:rFonts w:ascii="Times New Roman" w:hAnsi="Times New Roman"/>
          <w:b w:val="0"/>
          <w:kern w:val="36"/>
          <w:sz w:val="22"/>
          <w:szCs w:val="22"/>
          <w:u w:val="none"/>
          <w:rtl/>
        </w:rPr>
        <w:t xml:space="preserve">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p>
    <w:p w14:paraId="150AB471"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CE7238">
          <w:type w:val="continuous"/>
          <w:pgSz w:w="10692" w:h="16820"/>
          <w:pgMar w:top="720" w:right="864" w:bottom="720" w:left="1152" w:header="720" w:footer="720" w:gutter="0"/>
          <w:cols w:num="4" w:space="720"/>
        </w:sectPr>
      </w:pPr>
    </w:p>
    <w:p w14:paraId="31A95605" w14:textId="77777777" w:rsidR="0093766A" w:rsidRPr="00B725A1" w:rsidRDefault="0093766A" w:rsidP="0093766A">
      <w:pPr>
        <w:keepNext/>
        <w:ind w:right="-54"/>
      </w:pPr>
    </w:p>
    <w:p w14:paraId="4855C107" w14:textId="77777777" w:rsidR="0093766A" w:rsidRPr="00B725A1" w:rsidRDefault="0093766A" w:rsidP="0093766A">
      <w:pPr>
        <w:keepNext/>
        <w:ind w:right="-54"/>
        <w:sectPr w:rsidR="0093766A" w:rsidRPr="00B725A1" w:rsidSect="00CE7238">
          <w:type w:val="continuous"/>
          <w:pgSz w:w="10692" w:h="16820"/>
          <w:pgMar w:top="720" w:right="864" w:bottom="720" w:left="1152" w:header="720" w:footer="720" w:gutter="0"/>
          <w:cols w:num="2" w:space="720"/>
        </w:sectPr>
      </w:pPr>
    </w:p>
    <w:p w14:paraId="1CDB00C3" w14:textId="77777777" w:rsidR="0093766A" w:rsidRPr="00B725A1" w:rsidRDefault="0093766A" w:rsidP="0093766A">
      <w:pPr>
        <w:keepNext/>
        <w:ind w:right="-54"/>
      </w:pPr>
    </w:p>
    <w:p w14:paraId="18B8FCCD" w14:textId="77777777" w:rsidR="0093766A" w:rsidRPr="00B725A1" w:rsidRDefault="0093766A" w:rsidP="0093766A">
      <w:pPr>
        <w:keepNext/>
        <w:ind w:right="-54"/>
        <w:sectPr w:rsidR="0093766A" w:rsidRPr="00B725A1" w:rsidSect="00CE7238">
          <w:headerReference w:type="even" r:id="rId564"/>
          <w:headerReference w:type="default" r:id="rId565"/>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B725A1">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5" w:name="_Toc161231101"/>
      <w:r w:rsidR="00F932FC" w:rsidRPr="00B725A1">
        <w:rPr>
          <w:b/>
          <w:rtl/>
        </w:rPr>
        <w:instrText>خ. ختم القبر</w:instrText>
      </w:r>
      <w:bookmarkEnd w:id="105"/>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CE7238">
          <w:headerReference w:type="even" r:id="rId566"/>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6"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6"/>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7" w:name="_Toc161231103"/>
      <w:r w:rsidRPr="00B725A1">
        <w:rPr>
          <w:b/>
          <w:rtl/>
        </w:rPr>
        <w:instrText>أ. تحضير النساء</w:instrText>
      </w:r>
      <w:bookmarkEnd w:id="107"/>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CE7238">
          <w:headerReference w:type="even" r:id="rId567"/>
          <w:headerReference w:type="default" r:id="rId568"/>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CE7238">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CE7238">
          <w:headerReference w:type="even" r:id="rId569"/>
          <w:headerReference w:type="default" r:id="rId570"/>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4"/>
      <w:r w:rsidRPr="00B725A1">
        <w:rPr>
          <w:b/>
          <w:rtl/>
        </w:rPr>
        <w:instrText>ب. فتح القبر</w:instrText>
      </w:r>
      <w:bookmarkEnd w:id="108"/>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CE7238">
          <w:headerReference w:type="even" r:id="rId571"/>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09" w:name="_Toc161231105"/>
      <w:r w:rsidR="00BA7AC7" w:rsidRPr="00B725A1">
        <w:rPr>
          <w:b/>
          <w:rtl/>
        </w:rPr>
        <w:instrText>ت. زيارة النسوة</w:instrText>
      </w:r>
      <w:bookmarkEnd w:id="109"/>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CE7238">
          <w:headerReference w:type="even" r:id="rId572"/>
          <w:headerReference w:type="default" r:id="rId573"/>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CE7238">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CE7238">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CE7238">
          <w:headerReference w:type="even" r:id="rId574"/>
          <w:headerReference w:type="default" r:id="rId575"/>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6"/>
      <w:r w:rsidR="00BA7AC7" w:rsidRPr="00B725A1">
        <w:rPr>
          <w:b/>
          <w:rtl/>
        </w:rPr>
        <w:instrText>ث. تقرير التلاميذ</w:instrText>
      </w:r>
      <w:bookmarkEnd w:id="110"/>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CE7238">
          <w:headerReference w:type="even" r:id="rId576"/>
          <w:headerReference w:type="default" r:id="rId577"/>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w:t>
      </w:r>
      <w:proofErr w:type="gramStart"/>
      <w:r w:rsidRPr="00B725A1">
        <w:rPr>
          <w:rFonts w:ascii="Times New Roman" w:hAnsi="Times New Roman"/>
          <w:b w:val="0"/>
          <w:kern w:val="36"/>
          <w:u w:val="none"/>
          <w:rtl/>
        </w:rPr>
        <w:t>مَوْضُوعَةً</w:t>
      </w:r>
      <w:proofErr w:type="gramEnd"/>
      <w:r w:rsidRPr="00B725A1">
        <w:rPr>
          <w:rFonts w:ascii="Times New Roman" w:hAnsi="Times New Roman"/>
          <w:b w:val="0"/>
          <w:kern w:val="36"/>
          <w:u w:val="none"/>
          <w:rtl/>
        </w:rPr>
        <w:t xml:space="preserve"> وَلَكِنَّهُ لَمْ يَدْخُلْ. ٦ ثُمَّ جَاءَ سِمْعَانُ بُطْرُسُ يَتْبَعُهُ وَدَخَلَ الْقَبْرَ وَنَظَرَ الأَكْفَانَ مَوْضُوعَةً ٧ وَالْمِنْدِيلَ الَّذِي كَانَ عَلَى رَأْسِهِ لَيْسَ مَوْضُوعاً مَعَ </w:t>
      </w:r>
      <w:proofErr w:type="gramStart"/>
      <w:r w:rsidRPr="00B725A1">
        <w:rPr>
          <w:rFonts w:ascii="Times New Roman" w:hAnsi="Times New Roman"/>
          <w:b w:val="0"/>
          <w:kern w:val="36"/>
          <w:u w:val="none"/>
          <w:rtl/>
        </w:rPr>
        <w:t>الأَكْفَانِ</w:t>
      </w:r>
      <w:proofErr w:type="gramEnd"/>
      <w:r w:rsidRPr="00B725A1">
        <w:rPr>
          <w:rFonts w:ascii="Times New Roman" w:hAnsi="Times New Roman"/>
          <w:b w:val="0"/>
          <w:kern w:val="36"/>
          <w:u w:val="none"/>
          <w:rtl/>
        </w:rPr>
        <w:t xml:space="preserve">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CE7238">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CE7238">
          <w:headerReference w:type="even" r:id="rId578"/>
          <w:headerReference w:type="default" r:id="rId579"/>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1" w:name="_Toc161231107"/>
      <w:r w:rsidRPr="00B725A1">
        <w:rPr>
          <w:b/>
          <w:rtl/>
        </w:rPr>
        <w:instrText>ج. ظهور مريم</w:instrText>
      </w:r>
      <w:bookmarkEnd w:id="111"/>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CE7238">
          <w:headerReference w:type="even" r:id="rId580"/>
          <w:headerReference w:type="default" r:id="rId581"/>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CE7238">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CE7238">
          <w:headerReference w:type="even" r:id="rId582"/>
          <w:headerReference w:type="default" r:id="rId583"/>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8"/>
      <w:r w:rsidRPr="00B725A1">
        <w:rPr>
          <w:b/>
          <w:rtl/>
        </w:rPr>
        <w:instrText>ح. الظهور للنسوة</w:instrText>
      </w:r>
      <w:bookmarkEnd w:id="112"/>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CE7238">
          <w:headerReference w:type="even" r:id="rId584"/>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9"/>
      <w:r w:rsidRPr="00B725A1">
        <w:rPr>
          <w:b/>
          <w:rtl/>
        </w:rPr>
        <w:instrText>خ. تقرير الحراس</w:instrText>
      </w:r>
      <w:bookmarkEnd w:id="113"/>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CE7238">
          <w:headerReference w:type="even" r:id="rId585"/>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4" w:name="_Toc161231110"/>
      <w:r w:rsidR="009217D9" w:rsidRPr="00B725A1">
        <w:rPr>
          <w:b/>
          <w:rtl/>
        </w:rPr>
        <w:instrText>د. الظهور لاثنين على طريق عمواس</w:instrText>
      </w:r>
      <w:bookmarkEnd w:id="114"/>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CE7238">
          <w:headerReference w:type="even" r:id="rId586"/>
          <w:headerReference w:type="default" r:id="rId587"/>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w:t>
      </w:r>
      <w:proofErr w:type="gramStart"/>
      <w:r w:rsidRPr="00B725A1">
        <w:rPr>
          <w:rFonts w:ascii="Times New Roman" w:hAnsi="Times New Roman"/>
          <w:b w:val="0"/>
          <w:kern w:val="36"/>
          <w:u w:val="none"/>
          <w:rtl/>
        </w:rPr>
        <w:t>١٦</w:t>
      </w:r>
      <w:proofErr w:type="gramEnd"/>
      <w:r w:rsidRPr="00B725A1">
        <w:rPr>
          <w:rFonts w:ascii="Times New Roman" w:hAnsi="Times New Roman"/>
          <w:b w:val="0"/>
          <w:kern w:val="36"/>
          <w:u w:val="none"/>
          <w:rtl/>
        </w:rPr>
        <w:t xml:space="preserve">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w:t>
      </w:r>
      <w:proofErr w:type="gramStart"/>
      <w:r w:rsidRPr="00B725A1">
        <w:rPr>
          <w:rFonts w:ascii="Times New Roman" w:hAnsi="Times New Roman"/>
          <w:b w:val="0"/>
          <w:kern w:val="36"/>
          <w:u w:val="none"/>
          <w:rtl/>
        </w:rPr>
        <w:t>٢٢</w:t>
      </w:r>
      <w:proofErr w:type="gramEnd"/>
      <w:r w:rsidRPr="00B725A1">
        <w:rPr>
          <w:rFonts w:ascii="Times New Roman" w:hAnsi="Times New Roman"/>
          <w:b w:val="0"/>
          <w:kern w:val="36"/>
          <w:u w:val="none"/>
          <w:rtl/>
        </w:rPr>
        <w:t xml:space="preserve">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CE7238">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CE7238">
          <w:headerReference w:type="even" r:id="rId588"/>
          <w:headerReference w:type="default" r:id="rId589"/>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5" w:name="_Toc161231111"/>
      <w:r w:rsidRPr="00B725A1">
        <w:rPr>
          <w:b/>
          <w:rtl/>
        </w:rPr>
        <w:instrText>ذ. تقرير التلميذين لبقية التلاميذ</w:instrText>
      </w:r>
      <w:bookmarkEnd w:id="115"/>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CE7238">
          <w:headerReference w:type="even" r:id="rId590"/>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2"/>
      <w:r w:rsidRPr="00B725A1">
        <w:rPr>
          <w:b/>
          <w:rtl/>
        </w:rPr>
        <w:instrText>ر. الظهور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CE7238">
          <w:headerReference w:type="even" r:id="rId591"/>
          <w:headerReference w:type="default" r:id="rId592"/>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CE7238">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CE7238">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CE7238">
          <w:headerReference w:type="even" r:id="rId593"/>
          <w:headerReference w:type="default" r:id="rId594"/>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3"/>
      <w:r w:rsidRPr="00B725A1">
        <w:rPr>
          <w:b/>
          <w:rtl/>
        </w:rPr>
        <w:instrText>ر. الظهور للأحد عشر</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CE7238">
          <w:headerReference w:type="even" r:id="rId595"/>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xml:space="preserve">: «هَاتِ إِصْبِعَكَ إِلَى هُنَا وَأَبْصِرْ يَدَيَّ وَهَاتِ يَدَكَ وَضَعْهَا فِي جَنْبِي وَلاَ تَكُنْ غَيْرَ </w:t>
      </w:r>
      <w:proofErr w:type="gramStart"/>
      <w:r w:rsidRPr="00B725A1">
        <w:rPr>
          <w:rFonts w:ascii="Times New Roman" w:hAnsi="Times New Roman"/>
          <w:b w:val="0"/>
          <w:kern w:val="36"/>
          <w:u w:val="none"/>
          <w:rtl/>
        </w:rPr>
        <w:t>مُؤْمِنٍ</w:t>
      </w:r>
      <w:proofErr w:type="gramEnd"/>
      <w:r w:rsidRPr="00B725A1">
        <w:rPr>
          <w:rFonts w:ascii="Times New Roman" w:hAnsi="Times New Roman"/>
          <w:b w:val="0"/>
          <w:kern w:val="36"/>
          <w:u w:val="none"/>
          <w:rtl/>
        </w:rPr>
        <w:t xml:space="preserve">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CE7238">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4"/>
      <w:r w:rsidRPr="00B725A1">
        <w:rPr>
          <w:b/>
          <w:rtl/>
        </w:rPr>
        <w:instrText>ز. الظهور لسبعة تلاميذ</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CE7238">
          <w:headerReference w:type="even" r:id="rId596"/>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w:t>
      </w:r>
      <w:proofErr w:type="spellStart"/>
      <w:r w:rsidRPr="00B725A1">
        <w:rPr>
          <w:rtl/>
        </w:rPr>
        <w:t>الْحَقَّ</w:t>
      </w:r>
      <w:proofErr w:type="spellEnd"/>
      <w:r w:rsidRPr="00B725A1">
        <w:rPr>
          <w:rtl/>
        </w:rPr>
        <w:t xml:space="preserve">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w:t>
      </w:r>
      <w:proofErr w:type="gramStart"/>
      <w:r w:rsidRPr="00B725A1">
        <w:rPr>
          <w:rtl/>
        </w:rPr>
        <w:t>« يَا</w:t>
      </w:r>
      <w:proofErr w:type="gramEnd"/>
      <w:r w:rsidRPr="00B725A1">
        <w:rPr>
          <w:rtl/>
        </w:rPr>
        <w:t xml:space="preserve">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w:t>
      </w:r>
      <w:proofErr w:type="gramStart"/>
      <w:r w:rsidRPr="00B725A1">
        <w:rPr>
          <w:rtl/>
        </w:rPr>
        <w:t>يَمُوتُ</w:t>
      </w:r>
      <w:proofErr w:type="gramEnd"/>
      <w:r w:rsidRPr="00B725A1">
        <w:rPr>
          <w:rtl/>
        </w:rPr>
        <w:t xml:space="preserve">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w:t>
      </w:r>
      <w:proofErr w:type="spellStart"/>
      <w:r w:rsidRPr="00B725A1">
        <w:rPr>
          <w:rtl/>
        </w:rPr>
        <w:t>وَاحِدَةً</w:t>
      </w:r>
      <w:proofErr w:type="spellEnd"/>
      <w:r w:rsidRPr="00B725A1">
        <w:rPr>
          <w:rtl/>
        </w:rPr>
        <w:t xml:space="preserve">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5"/>
      <w:r w:rsidRPr="00B725A1">
        <w:rPr>
          <w:b/>
          <w:rtl/>
        </w:rPr>
        <w:instrText>ش. مأمورية التلاميذ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CE7238">
          <w:headerReference w:type="even" r:id="rId597"/>
          <w:headerReference w:type="default" r:id="rId598"/>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w:t>
      </w:r>
      <w:proofErr w:type="gramStart"/>
      <w:r w:rsidRPr="00B725A1">
        <w:rPr>
          <w:rFonts w:ascii="Times New Roman" w:hAnsi="Times New Roman"/>
          <w:b w:val="0"/>
          <w:kern w:val="36"/>
          <w:u w:val="none"/>
          <w:rtl/>
        </w:rPr>
        <w:t>لَهُ</w:t>
      </w:r>
      <w:proofErr w:type="gramEnd"/>
      <w:r w:rsidRPr="00B725A1">
        <w:rPr>
          <w:rFonts w:ascii="Times New Roman" w:hAnsi="Times New Roman"/>
          <w:b w:val="0"/>
          <w:kern w:val="36"/>
          <w:u w:val="none"/>
          <w:rtl/>
        </w:rPr>
        <w:t xml:space="preserve">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CE7238">
          <w:type w:val="continuous"/>
          <w:pgSz w:w="10692" w:h="16820"/>
          <w:pgMar w:top="720" w:right="864" w:bottom="720" w:left="1152" w:header="720" w:footer="720" w:gutter="0"/>
          <w:cols w:num="2" w:space="720"/>
        </w:sectPr>
      </w:pPr>
    </w:p>
    <w:p w14:paraId="2BC8DB79" w14:textId="77777777" w:rsidR="00D34738" w:rsidRPr="00B725A1" w:rsidRDefault="00D34738" w:rsidP="00D34738">
      <w:pPr>
        <w:keepNext/>
        <w:ind w:right="-54"/>
      </w:pPr>
    </w:p>
    <w:p w14:paraId="53988BFE" w14:textId="77777777" w:rsidR="00D34738" w:rsidRPr="00B725A1" w:rsidRDefault="00D34738" w:rsidP="00D34738">
      <w:pPr>
        <w:keepNext/>
        <w:ind w:right="-54"/>
        <w:sectPr w:rsidR="00D34738" w:rsidRPr="00B725A1" w:rsidSect="00CE7238">
          <w:headerReference w:type="even" r:id="rId599"/>
          <w:headerReference w:type="default" r:id="rId600"/>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B725A1">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6"/>
      <w:r w:rsidRPr="00B725A1">
        <w:rPr>
          <w:b/>
          <w:rtl/>
        </w:rPr>
        <w:instrText>ص. المأمورية النهائية</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CE7238">
          <w:headerReference w:type="even" r:id="rId601"/>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CE7238">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7"/>
      <w:r w:rsidRPr="00B725A1">
        <w:rPr>
          <w:b/>
          <w:rtl/>
        </w:rPr>
        <w:instrText>ض. صعود المسيح</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CE7238">
          <w:headerReference w:type="even" r:id="rId602"/>
          <w:headerReference w:type="default" r:id="rId603"/>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CE7238">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CE7238">
          <w:headerReference w:type="even" r:id="rId604"/>
          <w:headerReference w:type="default" r:id="rId605"/>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CE7238">
      <w:headerReference w:type="even" r:id="rId606"/>
      <w:headerReference w:type="default" r:id="rId607"/>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97935" w14:textId="77777777" w:rsidR="00CE7238" w:rsidRDefault="00CE7238">
      <w:r>
        <w:separator/>
      </w:r>
    </w:p>
  </w:endnote>
  <w:endnote w:type="continuationSeparator" w:id="0">
    <w:p w14:paraId="1731AD09" w14:textId="77777777" w:rsidR="00CE7238" w:rsidRDefault="00CE7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8CF56" w14:textId="77777777" w:rsidR="00CE7238" w:rsidRDefault="00CE7238">
      <w:r>
        <w:separator/>
      </w:r>
    </w:p>
  </w:footnote>
  <w:footnote w:type="continuationSeparator" w:id="0">
    <w:p w14:paraId="780735AB" w14:textId="77777777" w:rsidR="00CE7238" w:rsidRDefault="00CE7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9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DB31" w14:textId="77777777" w:rsidR="009E4C14" w:rsidRPr="004B0960" w:rsidRDefault="009E4C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37"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5FE2"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770A" w14:textId="77777777" w:rsidR="001B13E7" w:rsidRPr="004B0960" w:rsidRDefault="001B13E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42FA" w14:textId="77777777" w:rsidR="001B13E7" w:rsidRPr="004B0960" w:rsidRDefault="001B13E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40C2"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7B8E"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1503"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D95"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887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019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ED55"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09B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3E4C" w14:textId="77777777" w:rsidR="009235AC" w:rsidRPr="00E718A4" w:rsidRDefault="00E718A4" w:rsidP="00E718A4">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1AE5"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04CE"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DC9F"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C9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9821" w14:textId="77777777" w:rsidR="00515BFB" w:rsidRPr="004B0960" w:rsidRDefault="00515BF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7B9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4F0E"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7594"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9645" w14:textId="77777777" w:rsidR="00E17D66" w:rsidRPr="006D3F53" w:rsidRDefault="00C16588" w:rsidP="007E7950">
    <w:pPr>
      <w:pStyle w:val="Header"/>
      <w:widowControl w:val="0"/>
      <w:tabs>
        <w:tab w:val="clear" w:pos="8640"/>
        <w:tab w:val="right" w:pos="8460"/>
      </w:tabs>
      <w:bidi/>
      <w:ind w:right="-1860"/>
      <w:rPr>
        <w:iCs/>
        <w:u w:val="single"/>
      </w:rPr>
    </w:pPr>
    <w:r w:rsidRPr="006D3F53">
      <w:rPr>
        <w:iCs/>
        <w:u w:val="single"/>
      </w:rPr>
      <w:t>)</w:t>
    </w:r>
    <w:r w:rsidR="0018710F" w:rsidRPr="006D3F53">
      <w:rPr>
        <w:rFonts w:hint="eastAsia"/>
        <w:iCs/>
        <w:szCs w:val="20"/>
        <w:u w:val="single"/>
        <w:rtl/>
      </w:rPr>
      <w:t>د</w:t>
    </w:r>
    <w:r w:rsidR="0018710F" w:rsidRPr="006D3F53">
      <w:rPr>
        <w:iCs/>
        <w:szCs w:val="20"/>
        <w:u w:val="single"/>
        <w:rtl/>
      </w:rPr>
      <w:t xml:space="preserve">. </w:t>
    </w:r>
    <w:r w:rsidR="0018710F" w:rsidRPr="006D3F53">
      <w:rPr>
        <w:rFonts w:hint="eastAsia"/>
        <w:iCs/>
        <w:szCs w:val="20"/>
        <w:u w:val="single"/>
        <w:rtl/>
      </w:rPr>
      <w:t>ريك</w:t>
    </w:r>
    <w:r w:rsidR="0018710F" w:rsidRPr="006D3F53">
      <w:rPr>
        <w:iCs/>
        <w:szCs w:val="20"/>
        <w:u w:val="single"/>
        <w:rtl/>
      </w:rPr>
      <w:t xml:space="preserve"> </w:t>
    </w:r>
    <w:r w:rsidR="006D3F53" w:rsidRPr="006D3F53">
      <w:rPr>
        <w:iCs/>
        <w:szCs w:val="20"/>
        <w:u w:val="single"/>
        <w:rtl/>
      </w:rPr>
      <w:t xml:space="preserve">غريفيث </w:t>
    </w:r>
    <w:r w:rsidR="0018710F" w:rsidRPr="006D3F53">
      <w:rPr>
        <w:iCs/>
        <w:szCs w:val="20"/>
        <w:u w:val="single"/>
      </w:rPr>
      <w:t>(</w:t>
    </w:r>
    <w:r w:rsidR="00E17D66" w:rsidRPr="006D3F53">
      <w:rPr>
        <w:iCs/>
        <w:u w:val="single"/>
      </w:rPr>
      <w:tab/>
    </w:r>
    <w:r w:rsidRPr="006D3F53">
      <w:rPr>
        <w:rFonts w:hint="eastAsia"/>
        <w:iCs/>
        <w:szCs w:val="20"/>
        <w:u w:val="single"/>
        <w:rtl/>
      </w:rPr>
      <w:t>حياة</w:t>
    </w:r>
    <w:r w:rsidRPr="006D3F53">
      <w:rPr>
        <w:iCs/>
        <w:szCs w:val="20"/>
        <w:u w:val="single"/>
        <w:rtl/>
      </w:rPr>
      <w:t xml:space="preserve"> </w:t>
    </w:r>
    <w:r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207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94F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0C34"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2BB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2F8E"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D5E8"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76A2"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A56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1045"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4D9D"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12F3"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528E"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AAE8"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85A8"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5EED"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6EA8"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E334"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E86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F705"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813E"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9254"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21C8"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D4AE"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5B0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15B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2CEC"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2277"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B8AC"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21A0"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388F" w14:textId="77777777" w:rsidR="00DD302C" w:rsidRPr="004B0960" w:rsidRDefault="00DD302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960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7455"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60F9"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28C3"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60CD"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519D"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5FAA"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59EA"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9E25F18"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8BEC"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BBF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39E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460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31FC"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AA3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674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C89E"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C3D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D8E0" w14:textId="77777777" w:rsidR="00595DBC" w:rsidRPr="004B0960" w:rsidRDefault="00595D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2CF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DB2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A5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6BD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5F1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6E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5201"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776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D19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324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728B"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FF7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318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4B14"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BD7B"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2217"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C521"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3CAD"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3589"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F429"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4F1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6513"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7484"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5ACC"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EAA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44A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F5C1"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512D"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334E"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5015"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C6F5"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DCF2"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DB3B"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7A29"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E3E5"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7FE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D255"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942B" w14:textId="77777777" w:rsidR="00D3602F" w:rsidRPr="004B0960" w:rsidRDefault="00D3602F"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B543" w14:textId="77777777" w:rsidR="00D3602F" w:rsidRPr="004B0960" w:rsidRDefault="00D3602F"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327A"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126" w14:textId="77777777" w:rsidR="005A505E" w:rsidRPr="004B0960" w:rsidRDefault="005A505E">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794CEC2" w14:textId="77777777" w:rsidR="005A505E" w:rsidRPr="004B0960" w:rsidRDefault="005A505E"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1BBB"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219" w14:textId="77777777" w:rsidR="00DD302C" w:rsidRPr="004B0960" w:rsidRDefault="00DD302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C425" w14:textId="77777777" w:rsidR="001515C2" w:rsidRPr="004B0960" w:rsidRDefault="001515C2" w:rsidP="001515C2">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528F" w14:textId="77777777" w:rsidR="00F5324A" w:rsidRPr="004B0960" w:rsidRDefault="006012FB" w:rsidP="006012F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2BF8" w14:textId="77777777" w:rsidR="005A505E" w:rsidRPr="004B0960" w:rsidRDefault="004C617B" w:rsidP="002F369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3485" w14:textId="77777777" w:rsidR="005F46B0" w:rsidRPr="004B0960" w:rsidRDefault="005F46B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7842BC90" w14:textId="77777777" w:rsidR="005F46B0" w:rsidRPr="004B0960" w:rsidRDefault="005F46B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1241"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72E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B99A"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A2ABB"/>
    <w:rsid w:val="000A3CCC"/>
    <w:rsid w:val="000A7891"/>
    <w:rsid w:val="000A7DB4"/>
    <w:rsid w:val="000B12C3"/>
    <w:rsid w:val="000B23AE"/>
    <w:rsid w:val="000B3799"/>
    <w:rsid w:val="000B5641"/>
    <w:rsid w:val="000B7A99"/>
    <w:rsid w:val="000C1129"/>
    <w:rsid w:val="000C14E5"/>
    <w:rsid w:val="000C2F5D"/>
    <w:rsid w:val="000C34DF"/>
    <w:rsid w:val="000C51F7"/>
    <w:rsid w:val="000C5C84"/>
    <w:rsid w:val="000C6D8D"/>
    <w:rsid w:val="000C75F9"/>
    <w:rsid w:val="000D31F9"/>
    <w:rsid w:val="000D3452"/>
    <w:rsid w:val="000D52C3"/>
    <w:rsid w:val="000D7B7A"/>
    <w:rsid w:val="000D7FE0"/>
    <w:rsid w:val="000E06FF"/>
    <w:rsid w:val="000E45EF"/>
    <w:rsid w:val="000E7A7D"/>
    <w:rsid w:val="000F008B"/>
    <w:rsid w:val="000F3CDD"/>
    <w:rsid w:val="000F4ED3"/>
    <w:rsid w:val="000F57BC"/>
    <w:rsid w:val="000F70B0"/>
    <w:rsid w:val="000F7454"/>
    <w:rsid w:val="00102375"/>
    <w:rsid w:val="00110650"/>
    <w:rsid w:val="001144D6"/>
    <w:rsid w:val="001155F1"/>
    <w:rsid w:val="00116310"/>
    <w:rsid w:val="0012122E"/>
    <w:rsid w:val="00123E23"/>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343C"/>
    <w:rsid w:val="001B35E5"/>
    <w:rsid w:val="001B3B57"/>
    <w:rsid w:val="001B3CA9"/>
    <w:rsid w:val="001B4DA9"/>
    <w:rsid w:val="001B5A10"/>
    <w:rsid w:val="001B730A"/>
    <w:rsid w:val="001C0B7C"/>
    <w:rsid w:val="001C0FD6"/>
    <w:rsid w:val="001C1C12"/>
    <w:rsid w:val="001C2C73"/>
    <w:rsid w:val="001C4BFD"/>
    <w:rsid w:val="001C6667"/>
    <w:rsid w:val="001D1A53"/>
    <w:rsid w:val="001D1A7C"/>
    <w:rsid w:val="001D1ADA"/>
    <w:rsid w:val="001D2C50"/>
    <w:rsid w:val="001D3BB5"/>
    <w:rsid w:val="001D5DF6"/>
    <w:rsid w:val="001D6140"/>
    <w:rsid w:val="001D6D94"/>
    <w:rsid w:val="001D7B37"/>
    <w:rsid w:val="001E172C"/>
    <w:rsid w:val="001E1979"/>
    <w:rsid w:val="001E283A"/>
    <w:rsid w:val="001E39B3"/>
    <w:rsid w:val="001E3CAD"/>
    <w:rsid w:val="001E47D6"/>
    <w:rsid w:val="001E6E5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304C8"/>
    <w:rsid w:val="00231128"/>
    <w:rsid w:val="00232CC2"/>
    <w:rsid w:val="0023330D"/>
    <w:rsid w:val="002342E9"/>
    <w:rsid w:val="00236E20"/>
    <w:rsid w:val="00240188"/>
    <w:rsid w:val="00240196"/>
    <w:rsid w:val="00241524"/>
    <w:rsid w:val="002423B7"/>
    <w:rsid w:val="00242AD2"/>
    <w:rsid w:val="002458E6"/>
    <w:rsid w:val="002541F0"/>
    <w:rsid w:val="00254800"/>
    <w:rsid w:val="002576BB"/>
    <w:rsid w:val="00262E5C"/>
    <w:rsid w:val="00264593"/>
    <w:rsid w:val="00264DA5"/>
    <w:rsid w:val="00266A4F"/>
    <w:rsid w:val="00270A45"/>
    <w:rsid w:val="002710C8"/>
    <w:rsid w:val="00273C78"/>
    <w:rsid w:val="002745AF"/>
    <w:rsid w:val="002805A5"/>
    <w:rsid w:val="00280890"/>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9F2"/>
    <w:rsid w:val="002C6A24"/>
    <w:rsid w:val="002C73BF"/>
    <w:rsid w:val="002D0A3C"/>
    <w:rsid w:val="002D293E"/>
    <w:rsid w:val="002D6BFE"/>
    <w:rsid w:val="002D7112"/>
    <w:rsid w:val="002D774E"/>
    <w:rsid w:val="002E0E5D"/>
    <w:rsid w:val="002E12B0"/>
    <w:rsid w:val="002E2B36"/>
    <w:rsid w:val="002E2BFF"/>
    <w:rsid w:val="002E6DA4"/>
    <w:rsid w:val="002F1E64"/>
    <w:rsid w:val="002F1E91"/>
    <w:rsid w:val="002F369D"/>
    <w:rsid w:val="002F4162"/>
    <w:rsid w:val="002F52AE"/>
    <w:rsid w:val="002F79CA"/>
    <w:rsid w:val="002F7AEB"/>
    <w:rsid w:val="002F7F91"/>
    <w:rsid w:val="00300AE1"/>
    <w:rsid w:val="003037A3"/>
    <w:rsid w:val="0030424B"/>
    <w:rsid w:val="003043C7"/>
    <w:rsid w:val="00304455"/>
    <w:rsid w:val="00304E39"/>
    <w:rsid w:val="00311C15"/>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538E"/>
    <w:rsid w:val="003774C2"/>
    <w:rsid w:val="00377BAD"/>
    <w:rsid w:val="00381212"/>
    <w:rsid w:val="003815D0"/>
    <w:rsid w:val="003845F6"/>
    <w:rsid w:val="00392F37"/>
    <w:rsid w:val="0039564E"/>
    <w:rsid w:val="003966AB"/>
    <w:rsid w:val="003A19C4"/>
    <w:rsid w:val="003A2EA8"/>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F39"/>
    <w:rsid w:val="00515BFB"/>
    <w:rsid w:val="0051625E"/>
    <w:rsid w:val="0051722F"/>
    <w:rsid w:val="00517D77"/>
    <w:rsid w:val="00520620"/>
    <w:rsid w:val="00520FCB"/>
    <w:rsid w:val="00522E60"/>
    <w:rsid w:val="00523BEA"/>
    <w:rsid w:val="00524C71"/>
    <w:rsid w:val="00525D85"/>
    <w:rsid w:val="005271B2"/>
    <w:rsid w:val="00530123"/>
    <w:rsid w:val="00534F76"/>
    <w:rsid w:val="00536457"/>
    <w:rsid w:val="005365FF"/>
    <w:rsid w:val="005405DD"/>
    <w:rsid w:val="00542195"/>
    <w:rsid w:val="00542BFC"/>
    <w:rsid w:val="00543D00"/>
    <w:rsid w:val="00546EDD"/>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44FE"/>
    <w:rsid w:val="005B4E64"/>
    <w:rsid w:val="005B6601"/>
    <w:rsid w:val="005B6D57"/>
    <w:rsid w:val="005B7383"/>
    <w:rsid w:val="005C0754"/>
    <w:rsid w:val="005C2021"/>
    <w:rsid w:val="005C2A8B"/>
    <w:rsid w:val="005C48AB"/>
    <w:rsid w:val="005C6809"/>
    <w:rsid w:val="005D2321"/>
    <w:rsid w:val="005D29B4"/>
    <w:rsid w:val="005D355C"/>
    <w:rsid w:val="005D471E"/>
    <w:rsid w:val="005D6B11"/>
    <w:rsid w:val="005D6D4C"/>
    <w:rsid w:val="005D6F48"/>
    <w:rsid w:val="005D7B97"/>
    <w:rsid w:val="005E0F4E"/>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3896"/>
    <w:rsid w:val="00613C89"/>
    <w:rsid w:val="006151F5"/>
    <w:rsid w:val="006155DD"/>
    <w:rsid w:val="00615888"/>
    <w:rsid w:val="00616811"/>
    <w:rsid w:val="00621260"/>
    <w:rsid w:val="00621F6C"/>
    <w:rsid w:val="006225F5"/>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5077"/>
    <w:rsid w:val="00662D66"/>
    <w:rsid w:val="00663F68"/>
    <w:rsid w:val="00663FE4"/>
    <w:rsid w:val="0066440C"/>
    <w:rsid w:val="006661C9"/>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62C3"/>
    <w:rsid w:val="00696735"/>
    <w:rsid w:val="00697E28"/>
    <w:rsid w:val="006A01AA"/>
    <w:rsid w:val="006A0384"/>
    <w:rsid w:val="006A0C4D"/>
    <w:rsid w:val="006A1206"/>
    <w:rsid w:val="006A2CAB"/>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F1165"/>
    <w:rsid w:val="006F20E5"/>
    <w:rsid w:val="006F4110"/>
    <w:rsid w:val="006F4BED"/>
    <w:rsid w:val="006F6754"/>
    <w:rsid w:val="006F6BE9"/>
    <w:rsid w:val="006F7924"/>
    <w:rsid w:val="006F7D5E"/>
    <w:rsid w:val="006F7D71"/>
    <w:rsid w:val="0070762A"/>
    <w:rsid w:val="00710459"/>
    <w:rsid w:val="00710C74"/>
    <w:rsid w:val="00711180"/>
    <w:rsid w:val="0071173B"/>
    <w:rsid w:val="007142C9"/>
    <w:rsid w:val="00715112"/>
    <w:rsid w:val="007157A6"/>
    <w:rsid w:val="00716F04"/>
    <w:rsid w:val="007176A6"/>
    <w:rsid w:val="00717D3F"/>
    <w:rsid w:val="00722922"/>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74E"/>
    <w:rsid w:val="00767D45"/>
    <w:rsid w:val="007734B7"/>
    <w:rsid w:val="00774CDC"/>
    <w:rsid w:val="007768EB"/>
    <w:rsid w:val="0077731B"/>
    <w:rsid w:val="007803FA"/>
    <w:rsid w:val="0078099D"/>
    <w:rsid w:val="00780E7C"/>
    <w:rsid w:val="007820F8"/>
    <w:rsid w:val="007823E5"/>
    <w:rsid w:val="00782EC9"/>
    <w:rsid w:val="007845BD"/>
    <w:rsid w:val="00784E8D"/>
    <w:rsid w:val="00786A88"/>
    <w:rsid w:val="00787CD4"/>
    <w:rsid w:val="00790026"/>
    <w:rsid w:val="007953F9"/>
    <w:rsid w:val="00797FEC"/>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70261"/>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4DB0"/>
    <w:rsid w:val="008B5E3F"/>
    <w:rsid w:val="008B600F"/>
    <w:rsid w:val="008B6EA6"/>
    <w:rsid w:val="008B7449"/>
    <w:rsid w:val="008B7D35"/>
    <w:rsid w:val="008D0275"/>
    <w:rsid w:val="008D34BA"/>
    <w:rsid w:val="008D4908"/>
    <w:rsid w:val="008D52E1"/>
    <w:rsid w:val="008E1CAD"/>
    <w:rsid w:val="008E3277"/>
    <w:rsid w:val="008E53E8"/>
    <w:rsid w:val="008E573C"/>
    <w:rsid w:val="008E634A"/>
    <w:rsid w:val="008E64C2"/>
    <w:rsid w:val="008F0FD2"/>
    <w:rsid w:val="008F25AA"/>
    <w:rsid w:val="008F3AA5"/>
    <w:rsid w:val="008F3D73"/>
    <w:rsid w:val="008F4DD3"/>
    <w:rsid w:val="00900F8E"/>
    <w:rsid w:val="00904E9B"/>
    <w:rsid w:val="009061E6"/>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766A"/>
    <w:rsid w:val="009422B1"/>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6A4B"/>
    <w:rsid w:val="0098780F"/>
    <w:rsid w:val="009923CB"/>
    <w:rsid w:val="00993ACC"/>
    <w:rsid w:val="00993F9E"/>
    <w:rsid w:val="00995673"/>
    <w:rsid w:val="009A00FF"/>
    <w:rsid w:val="009A017C"/>
    <w:rsid w:val="009A1364"/>
    <w:rsid w:val="009A38A1"/>
    <w:rsid w:val="009A40C3"/>
    <w:rsid w:val="009A5726"/>
    <w:rsid w:val="009A5FC0"/>
    <w:rsid w:val="009B14E4"/>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30816"/>
    <w:rsid w:val="00A32FB0"/>
    <w:rsid w:val="00A33D51"/>
    <w:rsid w:val="00A36404"/>
    <w:rsid w:val="00A364F7"/>
    <w:rsid w:val="00A41130"/>
    <w:rsid w:val="00A43863"/>
    <w:rsid w:val="00A45F05"/>
    <w:rsid w:val="00A51D11"/>
    <w:rsid w:val="00A55ABD"/>
    <w:rsid w:val="00A56190"/>
    <w:rsid w:val="00A56258"/>
    <w:rsid w:val="00A56676"/>
    <w:rsid w:val="00A56FDF"/>
    <w:rsid w:val="00A5778E"/>
    <w:rsid w:val="00A6130D"/>
    <w:rsid w:val="00A62777"/>
    <w:rsid w:val="00A640FB"/>
    <w:rsid w:val="00A654BF"/>
    <w:rsid w:val="00A67184"/>
    <w:rsid w:val="00A67527"/>
    <w:rsid w:val="00A7394A"/>
    <w:rsid w:val="00A81E64"/>
    <w:rsid w:val="00A91888"/>
    <w:rsid w:val="00A92EFE"/>
    <w:rsid w:val="00A94402"/>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C92"/>
    <w:rsid w:val="00B429D8"/>
    <w:rsid w:val="00B45E8F"/>
    <w:rsid w:val="00B46237"/>
    <w:rsid w:val="00B46AA3"/>
    <w:rsid w:val="00B4727E"/>
    <w:rsid w:val="00B47379"/>
    <w:rsid w:val="00B47B85"/>
    <w:rsid w:val="00B50699"/>
    <w:rsid w:val="00B53A57"/>
    <w:rsid w:val="00B56DFB"/>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AD8"/>
    <w:rsid w:val="00C65BBE"/>
    <w:rsid w:val="00C67ECE"/>
    <w:rsid w:val="00C73BF9"/>
    <w:rsid w:val="00C77FC9"/>
    <w:rsid w:val="00C815A6"/>
    <w:rsid w:val="00C82A6B"/>
    <w:rsid w:val="00C84604"/>
    <w:rsid w:val="00C872E5"/>
    <w:rsid w:val="00C8781E"/>
    <w:rsid w:val="00C916FD"/>
    <w:rsid w:val="00C91760"/>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3813"/>
    <w:rsid w:val="00CF4342"/>
    <w:rsid w:val="00CF63D2"/>
    <w:rsid w:val="00D035F9"/>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C01"/>
    <w:rsid w:val="00D511D0"/>
    <w:rsid w:val="00D5332A"/>
    <w:rsid w:val="00D5370E"/>
    <w:rsid w:val="00D54B72"/>
    <w:rsid w:val="00D54E3C"/>
    <w:rsid w:val="00D560AA"/>
    <w:rsid w:val="00D606DF"/>
    <w:rsid w:val="00D60C39"/>
    <w:rsid w:val="00D6236D"/>
    <w:rsid w:val="00D63585"/>
    <w:rsid w:val="00D642FD"/>
    <w:rsid w:val="00D64CAA"/>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54D"/>
    <w:rsid w:val="00DD2526"/>
    <w:rsid w:val="00DD302C"/>
    <w:rsid w:val="00DD412A"/>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C8A"/>
    <w:rsid w:val="00E13446"/>
    <w:rsid w:val="00E14410"/>
    <w:rsid w:val="00E150BE"/>
    <w:rsid w:val="00E151B7"/>
    <w:rsid w:val="00E17D66"/>
    <w:rsid w:val="00E233C3"/>
    <w:rsid w:val="00E2370F"/>
    <w:rsid w:val="00E2637F"/>
    <w:rsid w:val="00E26C45"/>
    <w:rsid w:val="00E3265E"/>
    <w:rsid w:val="00E330E5"/>
    <w:rsid w:val="00E34CC5"/>
    <w:rsid w:val="00E34E1B"/>
    <w:rsid w:val="00E3597B"/>
    <w:rsid w:val="00E36025"/>
    <w:rsid w:val="00E361FD"/>
    <w:rsid w:val="00E40716"/>
    <w:rsid w:val="00E42047"/>
    <w:rsid w:val="00E52588"/>
    <w:rsid w:val="00E53651"/>
    <w:rsid w:val="00E5570D"/>
    <w:rsid w:val="00E57035"/>
    <w:rsid w:val="00E5735E"/>
    <w:rsid w:val="00E61F67"/>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7E5D"/>
    <w:rsid w:val="00EC1179"/>
    <w:rsid w:val="00EC19E0"/>
    <w:rsid w:val="00EC1CA0"/>
    <w:rsid w:val="00EC2699"/>
    <w:rsid w:val="00EC5E30"/>
    <w:rsid w:val="00EC72C3"/>
    <w:rsid w:val="00ED1CBC"/>
    <w:rsid w:val="00ED1DD5"/>
    <w:rsid w:val="00ED3D6A"/>
    <w:rsid w:val="00ED4088"/>
    <w:rsid w:val="00ED7187"/>
    <w:rsid w:val="00EE3E96"/>
    <w:rsid w:val="00EE5AA6"/>
    <w:rsid w:val="00EE5FF4"/>
    <w:rsid w:val="00EE7A31"/>
    <w:rsid w:val="00EF20C2"/>
    <w:rsid w:val="00EF2AB3"/>
    <w:rsid w:val="00EF49E9"/>
    <w:rsid w:val="00EF6534"/>
    <w:rsid w:val="00F01FC1"/>
    <w:rsid w:val="00F03A56"/>
    <w:rsid w:val="00F04238"/>
    <w:rsid w:val="00F04ED6"/>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0.xml"/><Relationship Id="rId324" Type="http://schemas.openxmlformats.org/officeDocument/2006/relationships/header" Target="header313.xml"/><Relationship Id="rId531" Type="http://schemas.openxmlformats.org/officeDocument/2006/relationships/header" Target="header520.xml"/><Relationship Id="rId170" Type="http://schemas.openxmlformats.org/officeDocument/2006/relationships/header" Target="header159.xml"/><Relationship Id="rId268" Type="http://schemas.openxmlformats.org/officeDocument/2006/relationships/header" Target="header257.xml"/><Relationship Id="rId475" Type="http://schemas.openxmlformats.org/officeDocument/2006/relationships/header" Target="header464.xml"/><Relationship Id="rId32" Type="http://schemas.openxmlformats.org/officeDocument/2006/relationships/header" Target="header21.xml"/><Relationship Id="rId128" Type="http://schemas.openxmlformats.org/officeDocument/2006/relationships/header" Target="header117.xml"/><Relationship Id="rId335" Type="http://schemas.openxmlformats.org/officeDocument/2006/relationships/header" Target="header324.xml"/><Relationship Id="rId542" Type="http://schemas.openxmlformats.org/officeDocument/2006/relationships/header" Target="header531.xml"/><Relationship Id="rId181" Type="http://schemas.openxmlformats.org/officeDocument/2006/relationships/header" Target="header170.xml"/><Relationship Id="rId402" Type="http://schemas.openxmlformats.org/officeDocument/2006/relationships/header" Target="header391.xml"/><Relationship Id="rId279" Type="http://schemas.openxmlformats.org/officeDocument/2006/relationships/header" Target="header268.xml"/><Relationship Id="rId486" Type="http://schemas.openxmlformats.org/officeDocument/2006/relationships/header" Target="header475.xml"/><Relationship Id="rId43" Type="http://schemas.openxmlformats.org/officeDocument/2006/relationships/header" Target="header32.xml"/><Relationship Id="rId139" Type="http://schemas.openxmlformats.org/officeDocument/2006/relationships/header" Target="header128.xml"/><Relationship Id="rId346" Type="http://schemas.openxmlformats.org/officeDocument/2006/relationships/header" Target="header335.xml"/><Relationship Id="rId553" Type="http://schemas.openxmlformats.org/officeDocument/2006/relationships/header" Target="header542.xml"/><Relationship Id="rId192" Type="http://schemas.openxmlformats.org/officeDocument/2006/relationships/header" Target="header181.xml"/><Relationship Id="rId206" Type="http://schemas.openxmlformats.org/officeDocument/2006/relationships/header" Target="header195.xml"/><Relationship Id="rId413" Type="http://schemas.openxmlformats.org/officeDocument/2006/relationships/header" Target="header402.xml"/><Relationship Id="rId497" Type="http://schemas.openxmlformats.org/officeDocument/2006/relationships/header" Target="header486.xml"/><Relationship Id="rId357" Type="http://schemas.openxmlformats.org/officeDocument/2006/relationships/header" Target="header346.xml"/><Relationship Id="rId54" Type="http://schemas.openxmlformats.org/officeDocument/2006/relationships/header" Target="header43.xml"/><Relationship Id="rId217" Type="http://schemas.openxmlformats.org/officeDocument/2006/relationships/header" Target="header206.xml"/><Relationship Id="rId564" Type="http://schemas.openxmlformats.org/officeDocument/2006/relationships/header" Target="header553.xml"/><Relationship Id="rId424" Type="http://schemas.openxmlformats.org/officeDocument/2006/relationships/header" Target="header413.xml"/><Relationship Id="rId270" Type="http://schemas.openxmlformats.org/officeDocument/2006/relationships/header" Target="header259.xml"/><Relationship Id="rId65" Type="http://schemas.openxmlformats.org/officeDocument/2006/relationships/header" Target="header54.xml"/><Relationship Id="rId130" Type="http://schemas.openxmlformats.org/officeDocument/2006/relationships/header" Target="header119.xml"/><Relationship Id="rId368" Type="http://schemas.openxmlformats.org/officeDocument/2006/relationships/header" Target="header357.xml"/><Relationship Id="rId575" Type="http://schemas.openxmlformats.org/officeDocument/2006/relationships/header" Target="header564.xml"/><Relationship Id="rId228" Type="http://schemas.openxmlformats.org/officeDocument/2006/relationships/header" Target="header217.xml"/><Relationship Id="rId435" Type="http://schemas.openxmlformats.org/officeDocument/2006/relationships/header" Target="header424.xml"/><Relationship Id="rId281" Type="http://schemas.openxmlformats.org/officeDocument/2006/relationships/header" Target="header270.xml"/><Relationship Id="rId502" Type="http://schemas.openxmlformats.org/officeDocument/2006/relationships/header" Target="header491.xml"/><Relationship Id="rId76" Type="http://schemas.openxmlformats.org/officeDocument/2006/relationships/header" Target="header65.xml"/><Relationship Id="rId141" Type="http://schemas.openxmlformats.org/officeDocument/2006/relationships/header" Target="header130.xml"/><Relationship Id="rId379" Type="http://schemas.openxmlformats.org/officeDocument/2006/relationships/header" Target="header368.xml"/><Relationship Id="rId586" Type="http://schemas.openxmlformats.org/officeDocument/2006/relationships/header" Target="header575.xml"/><Relationship Id="rId7" Type="http://schemas.openxmlformats.org/officeDocument/2006/relationships/image" Target="media/image1.jpeg"/><Relationship Id="rId239" Type="http://schemas.openxmlformats.org/officeDocument/2006/relationships/header" Target="header228.xml"/><Relationship Id="rId446" Type="http://schemas.openxmlformats.org/officeDocument/2006/relationships/header" Target="header435.xml"/><Relationship Id="rId292" Type="http://schemas.openxmlformats.org/officeDocument/2006/relationships/header" Target="header281.xml"/><Relationship Id="rId306" Type="http://schemas.openxmlformats.org/officeDocument/2006/relationships/header" Target="header295.xml"/><Relationship Id="rId87" Type="http://schemas.openxmlformats.org/officeDocument/2006/relationships/header" Target="header76.xml"/><Relationship Id="rId513" Type="http://schemas.openxmlformats.org/officeDocument/2006/relationships/header" Target="header502.xml"/><Relationship Id="rId597" Type="http://schemas.openxmlformats.org/officeDocument/2006/relationships/header" Target="header586.xml"/><Relationship Id="rId152" Type="http://schemas.openxmlformats.org/officeDocument/2006/relationships/header" Target="header141.xml"/><Relationship Id="rId457" Type="http://schemas.openxmlformats.org/officeDocument/2006/relationships/header" Target="header446.xml"/><Relationship Id="rId14" Type="http://schemas.openxmlformats.org/officeDocument/2006/relationships/header" Target="header3.xml"/><Relationship Id="rId317" Type="http://schemas.openxmlformats.org/officeDocument/2006/relationships/header" Target="header306.xml"/><Relationship Id="rId524" Type="http://schemas.openxmlformats.org/officeDocument/2006/relationships/header" Target="header513.xml"/><Relationship Id="rId98" Type="http://schemas.openxmlformats.org/officeDocument/2006/relationships/header" Target="header87.xml"/><Relationship Id="rId163" Type="http://schemas.openxmlformats.org/officeDocument/2006/relationships/header" Target="header152.xml"/><Relationship Id="rId370" Type="http://schemas.openxmlformats.org/officeDocument/2006/relationships/header" Target="header359.xml"/><Relationship Id="rId230" Type="http://schemas.openxmlformats.org/officeDocument/2006/relationships/header" Target="header219.xml"/><Relationship Id="rId468" Type="http://schemas.openxmlformats.org/officeDocument/2006/relationships/header" Target="header457.xml"/><Relationship Id="rId25" Type="http://schemas.openxmlformats.org/officeDocument/2006/relationships/header" Target="header14.xml"/><Relationship Id="rId67" Type="http://schemas.openxmlformats.org/officeDocument/2006/relationships/header" Target="header56.xml"/><Relationship Id="rId272" Type="http://schemas.openxmlformats.org/officeDocument/2006/relationships/header" Target="header261.xml"/><Relationship Id="rId328" Type="http://schemas.openxmlformats.org/officeDocument/2006/relationships/header" Target="header317.xml"/><Relationship Id="rId535" Type="http://schemas.openxmlformats.org/officeDocument/2006/relationships/header" Target="header524.xml"/><Relationship Id="rId577" Type="http://schemas.openxmlformats.org/officeDocument/2006/relationships/header" Target="header566.xml"/><Relationship Id="rId132" Type="http://schemas.openxmlformats.org/officeDocument/2006/relationships/header" Target="header121.xml"/><Relationship Id="rId174" Type="http://schemas.openxmlformats.org/officeDocument/2006/relationships/header" Target="header163.xml"/><Relationship Id="rId381" Type="http://schemas.openxmlformats.org/officeDocument/2006/relationships/header" Target="header370.xml"/><Relationship Id="rId602" Type="http://schemas.openxmlformats.org/officeDocument/2006/relationships/header" Target="header591.xml"/><Relationship Id="rId241" Type="http://schemas.openxmlformats.org/officeDocument/2006/relationships/header" Target="header230.xml"/><Relationship Id="rId437" Type="http://schemas.openxmlformats.org/officeDocument/2006/relationships/header" Target="header426.xml"/><Relationship Id="rId479" Type="http://schemas.openxmlformats.org/officeDocument/2006/relationships/header" Target="header468.xml"/><Relationship Id="rId36" Type="http://schemas.openxmlformats.org/officeDocument/2006/relationships/header" Target="header25.xml"/><Relationship Id="rId283" Type="http://schemas.openxmlformats.org/officeDocument/2006/relationships/header" Target="header272.xml"/><Relationship Id="rId339" Type="http://schemas.openxmlformats.org/officeDocument/2006/relationships/header" Target="header328.xml"/><Relationship Id="rId490" Type="http://schemas.openxmlformats.org/officeDocument/2006/relationships/header" Target="header479.xml"/><Relationship Id="rId504" Type="http://schemas.openxmlformats.org/officeDocument/2006/relationships/header" Target="header493.xml"/><Relationship Id="rId546" Type="http://schemas.openxmlformats.org/officeDocument/2006/relationships/header" Target="header535.xml"/><Relationship Id="rId78" Type="http://schemas.openxmlformats.org/officeDocument/2006/relationships/header" Target="header67.xml"/><Relationship Id="rId101" Type="http://schemas.openxmlformats.org/officeDocument/2006/relationships/header" Target="header90.xml"/><Relationship Id="rId143" Type="http://schemas.openxmlformats.org/officeDocument/2006/relationships/header" Target="header132.xml"/><Relationship Id="rId185" Type="http://schemas.openxmlformats.org/officeDocument/2006/relationships/header" Target="header174.xml"/><Relationship Id="rId350" Type="http://schemas.openxmlformats.org/officeDocument/2006/relationships/header" Target="header339.xml"/><Relationship Id="rId406" Type="http://schemas.openxmlformats.org/officeDocument/2006/relationships/header" Target="header395.xml"/><Relationship Id="rId588" Type="http://schemas.openxmlformats.org/officeDocument/2006/relationships/header" Target="header577.xml"/><Relationship Id="rId9" Type="http://schemas.openxmlformats.org/officeDocument/2006/relationships/header" Target="header2.xml"/><Relationship Id="rId210" Type="http://schemas.openxmlformats.org/officeDocument/2006/relationships/header" Target="header199.xml"/><Relationship Id="rId392" Type="http://schemas.openxmlformats.org/officeDocument/2006/relationships/header" Target="header381.xml"/><Relationship Id="rId448" Type="http://schemas.openxmlformats.org/officeDocument/2006/relationships/header" Target="header437.xml"/><Relationship Id="rId252" Type="http://schemas.openxmlformats.org/officeDocument/2006/relationships/header" Target="header241.xml"/><Relationship Id="rId294" Type="http://schemas.openxmlformats.org/officeDocument/2006/relationships/header" Target="header283.xml"/><Relationship Id="rId308" Type="http://schemas.openxmlformats.org/officeDocument/2006/relationships/header" Target="header297.xml"/><Relationship Id="rId515" Type="http://schemas.openxmlformats.org/officeDocument/2006/relationships/header" Target="header504.xml"/><Relationship Id="rId47" Type="http://schemas.openxmlformats.org/officeDocument/2006/relationships/header" Target="header36.xml"/><Relationship Id="rId89" Type="http://schemas.openxmlformats.org/officeDocument/2006/relationships/header" Target="header78.xml"/><Relationship Id="rId112" Type="http://schemas.openxmlformats.org/officeDocument/2006/relationships/header" Target="header101.xml"/><Relationship Id="rId154" Type="http://schemas.openxmlformats.org/officeDocument/2006/relationships/header" Target="header143.xml"/><Relationship Id="rId361" Type="http://schemas.openxmlformats.org/officeDocument/2006/relationships/header" Target="header350.xml"/><Relationship Id="rId557" Type="http://schemas.openxmlformats.org/officeDocument/2006/relationships/header" Target="header546.xml"/><Relationship Id="rId599" Type="http://schemas.openxmlformats.org/officeDocument/2006/relationships/header" Target="header588.xml"/><Relationship Id="rId196" Type="http://schemas.openxmlformats.org/officeDocument/2006/relationships/header" Target="header185.xml"/><Relationship Id="rId417" Type="http://schemas.openxmlformats.org/officeDocument/2006/relationships/header" Target="header406.xml"/><Relationship Id="rId459" Type="http://schemas.openxmlformats.org/officeDocument/2006/relationships/header" Target="header448.xml"/><Relationship Id="rId16" Type="http://schemas.openxmlformats.org/officeDocument/2006/relationships/header" Target="header5.xml"/><Relationship Id="rId221" Type="http://schemas.openxmlformats.org/officeDocument/2006/relationships/header" Target="header210.xml"/><Relationship Id="rId263" Type="http://schemas.openxmlformats.org/officeDocument/2006/relationships/header" Target="header252.xml"/><Relationship Id="rId319" Type="http://schemas.openxmlformats.org/officeDocument/2006/relationships/header" Target="header308.xml"/><Relationship Id="rId470" Type="http://schemas.openxmlformats.org/officeDocument/2006/relationships/header" Target="header459.xml"/><Relationship Id="rId526" Type="http://schemas.openxmlformats.org/officeDocument/2006/relationships/header" Target="header515.xml"/><Relationship Id="rId58" Type="http://schemas.openxmlformats.org/officeDocument/2006/relationships/header" Target="header47.xml"/><Relationship Id="rId123" Type="http://schemas.openxmlformats.org/officeDocument/2006/relationships/header" Target="header112.xml"/><Relationship Id="rId330" Type="http://schemas.openxmlformats.org/officeDocument/2006/relationships/header" Target="header319.xml"/><Relationship Id="rId568" Type="http://schemas.openxmlformats.org/officeDocument/2006/relationships/header" Target="header557.xml"/><Relationship Id="rId165" Type="http://schemas.openxmlformats.org/officeDocument/2006/relationships/header" Target="header154.xml"/><Relationship Id="rId372" Type="http://schemas.openxmlformats.org/officeDocument/2006/relationships/header" Target="header361.xml"/><Relationship Id="rId428" Type="http://schemas.openxmlformats.org/officeDocument/2006/relationships/header" Target="header417.xml"/><Relationship Id="rId232" Type="http://schemas.openxmlformats.org/officeDocument/2006/relationships/header" Target="header221.xml"/><Relationship Id="rId274" Type="http://schemas.openxmlformats.org/officeDocument/2006/relationships/header" Target="header263.xml"/><Relationship Id="rId481" Type="http://schemas.openxmlformats.org/officeDocument/2006/relationships/header" Target="header470.xml"/><Relationship Id="rId27" Type="http://schemas.openxmlformats.org/officeDocument/2006/relationships/header" Target="header16.xml"/><Relationship Id="rId69" Type="http://schemas.openxmlformats.org/officeDocument/2006/relationships/header" Target="header58.xml"/><Relationship Id="rId134" Type="http://schemas.openxmlformats.org/officeDocument/2006/relationships/header" Target="header123.xml"/><Relationship Id="rId537" Type="http://schemas.openxmlformats.org/officeDocument/2006/relationships/header" Target="header526.xml"/><Relationship Id="rId579" Type="http://schemas.openxmlformats.org/officeDocument/2006/relationships/header" Target="header568.xml"/><Relationship Id="rId80" Type="http://schemas.openxmlformats.org/officeDocument/2006/relationships/header" Target="header69.xml"/><Relationship Id="rId176" Type="http://schemas.openxmlformats.org/officeDocument/2006/relationships/header" Target="header165.xml"/><Relationship Id="rId341" Type="http://schemas.openxmlformats.org/officeDocument/2006/relationships/header" Target="header330.xml"/><Relationship Id="rId383" Type="http://schemas.openxmlformats.org/officeDocument/2006/relationships/header" Target="header372.xml"/><Relationship Id="rId439" Type="http://schemas.openxmlformats.org/officeDocument/2006/relationships/header" Target="header428.xml"/><Relationship Id="rId590" Type="http://schemas.openxmlformats.org/officeDocument/2006/relationships/header" Target="header579.xml"/><Relationship Id="rId604" Type="http://schemas.openxmlformats.org/officeDocument/2006/relationships/header" Target="header593.xml"/><Relationship Id="rId201" Type="http://schemas.openxmlformats.org/officeDocument/2006/relationships/header" Target="header190.xml"/><Relationship Id="rId243" Type="http://schemas.openxmlformats.org/officeDocument/2006/relationships/header" Target="header232.xml"/><Relationship Id="rId285" Type="http://schemas.openxmlformats.org/officeDocument/2006/relationships/header" Target="header274.xml"/><Relationship Id="rId450" Type="http://schemas.openxmlformats.org/officeDocument/2006/relationships/header" Target="header439.xml"/><Relationship Id="rId506" Type="http://schemas.openxmlformats.org/officeDocument/2006/relationships/header" Target="header495.xml"/><Relationship Id="rId38" Type="http://schemas.openxmlformats.org/officeDocument/2006/relationships/header" Target="header27.xml"/><Relationship Id="rId103" Type="http://schemas.openxmlformats.org/officeDocument/2006/relationships/header" Target="header92.xml"/><Relationship Id="rId310" Type="http://schemas.openxmlformats.org/officeDocument/2006/relationships/header" Target="header299.xml"/><Relationship Id="rId492" Type="http://schemas.openxmlformats.org/officeDocument/2006/relationships/header" Target="header481.xml"/><Relationship Id="rId548" Type="http://schemas.openxmlformats.org/officeDocument/2006/relationships/header" Target="header537.xml"/><Relationship Id="rId91" Type="http://schemas.openxmlformats.org/officeDocument/2006/relationships/header" Target="header80.xml"/><Relationship Id="rId145" Type="http://schemas.openxmlformats.org/officeDocument/2006/relationships/header" Target="header134.xml"/><Relationship Id="rId187" Type="http://schemas.openxmlformats.org/officeDocument/2006/relationships/header" Target="header176.xml"/><Relationship Id="rId352" Type="http://schemas.openxmlformats.org/officeDocument/2006/relationships/header" Target="header341.xml"/><Relationship Id="rId394" Type="http://schemas.openxmlformats.org/officeDocument/2006/relationships/header" Target="header383.xml"/><Relationship Id="rId408" Type="http://schemas.openxmlformats.org/officeDocument/2006/relationships/header" Target="header397.xml"/><Relationship Id="rId212" Type="http://schemas.openxmlformats.org/officeDocument/2006/relationships/header" Target="header201.xml"/><Relationship Id="rId254" Type="http://schemas.openxmlformats.org/officeDocument/2006/relationships/header" Target="header243.xml"/><Relationship Id="rId49" Type="http://schemas.openxmlformats.org/officeDocument/2006/relationships/header" Target="header38.xml"/><Relationship Id="rId114" Type="http://schemas.openxmlformats.org/officeDocument/2006/relationships/header" Target="header103.xml"/><Relationship Id="rId296" Type="http://schemas.openxmlformats.org/officeDocument/2006/relationships/header" Target="header285.xml"/><Relationship Id="rId461" Type="http://schemas.openxmlformats.org/officeDocument/2006/relationships/header" Target="header450.xml"/><Relationship Id="rId517" Type="http://schemas.openxmlformats.org/officeDocument/2006/relationships/header" Target="header506.xml"/><Relationship Id="rId559" Type="http://schemas.openxmlformats.org/officeDocument/2006/relationships/header" Target="header548.xml"/><Relationship Id="rId60" Type="http://schemas.openxmlformats.org/officeDocument/2006/relationships/header" Target="header49.xml"/><Relationship Id="rId156" Type="http://schemas.openxmlformats.org/officeDocument/2006/relationships/header" Target="header145.xml"/><Relationship Id="rId198" Type="http://schemas.openxmlformats.org/officeDocument/2006/relationships/header" Target="header187.xml"/><Relationship Id="rId321" Type="http://schemas.openxmlformats.org/officeDocument/2006/relationships/header" Target="header310.xml"/><Relationship Id="rId363" Type="http://schemas.openxmlformats.org/officeDocument/2006/relationships/header" Target="header352.xml"/><Relationship Id="rId419" Type="http://schemas.openxmlformats.org/officeDocument/2006/relationships/header" Target="header408.xml"/><Relationship Id="rId570" Type="http://schemas.openxmlformats.org/officeDocument/2006/relationships/header" Target="header559.xml"/><Relationship Id="rId223" Type="http://schemas.openxmlformats.org/officeDocument/2006/relationships/header" Target="header212.xml"/><Relationship Id="rId430" Type="http://schemas.openxmlformats.org/officeDocument/2006/relationships/header" Target="header419.xml"/><Relationship Id="rId18" Type="http://schemas.openxmlformats.org/officeDocument/2006/relationships/header" Target="header7.xml"/><Relationship Id="rId265" Type="http://schemas.openxmlformats.org/officeDocument/2006/relationships/header" Target="header254.xml"/><Relationship Id="rId472" Type="http://schemas.openxmlformats.org/officeDocument/2006/relationships/header" Target="header461.xml"/><Relationship Id="rId528" Type="http://schemas.openxmlformats.org/officeDocument/2006/relationships/header" Target="header517.xml"/><Relationship Id="rId125" Type="http://schemas.openxmlformats.org/officeDocument/2006/relationships/header" Target="header114.xml"/><Relationship Id="rId167" Type="http://schemas.openxmlformats.org/officeDocument/2006/relationships/header" Target="header156.xml"/><Relationship Id="rId332" Type="http://schemas.openxmlformats.org/officeDocument/2006/relationships/header" Target="header321.xml"/><Relationship Id="rId374" Type="http://schemas.openxmlformats.org/officeDocument/2006/relationships/header" Target="header363.xml"/><Relationship Id="rId581" Type="http://schemas.openxmlformats.org/officeDocument/2006/relationships/header" Target="header570.xml"/><Relationship Id="rId71" Type="http://schemas.openxmlformats.org/officeDocument/2006/relationships/header" Target="header60.xml"/><Relationship Id="rId234" Type="http://schemas.openxmlformats.org/officeDocument/2006/relationships/header" Target="header223.xml"/><Relationship Id="rId2" Type="http://schemas.openxmlformats.org/officeDocument/2006/relationships/styles" Target="styles.xml"/><Relationship Id="rId29" Type="http://schemas.openxmlformats.org/officeDocument/2006/relationships/header" Target="header18.xml"/><Relationship Id="rId276" Type="http://schemas.openxmlformats.org/officeDocument/2006/relationships/header" Target="header265.xml"/><Relationship Id="rId441" Type="http://schemas.openxmlformats.org/officeDocument/2006/relationships/header" Target="header430.xml"/><Relationship Id="rId483" Type="http://schemas.openxmlformats.org/officeDocument/2006/relationships/header" Target="header472.xml"/><Relationship Id="rId539" Type="http://schemas.openxmlformats.org/officeDocument/2006/relationships/header" Target="header528.xml"/><Relationship Id="rId40" Type="http://schemas.openxmlformats.org/officeDocument/2006/relationships/header" Target="header29.xml"/><Relationship Id="rId136" Type="http://schemas.openxmlformats.org/officeDocument/2006/relationships/header" Target="header125.xml"/><Relationship Id="rId178" Type="http://schemas.openxmlformats.org/officeDocument/2006/relationships/header" Target="header167.xml"/><Relationship Id="rId301" Type="http://schemas.openxmlformats.org/officeDocument/2006/relationships/header" Target="header290.xml"/><Relationship Id="rId343" Type="http://schemas.openxmlformats.org/officeDocument/2006/relationships/header" Target="header332.xml"/><Relationship Id="rId550" Type="http://schemas.openxmlformats.org/officeDocument/2006/relationships/header" Target="header539.xml"/><Relationship Id="rId82" Type="http://schemas.openxmlformats.org/officeDocument/2006/relationships/header" Target="header71.xml"/><Relationship Id="rId203" Type="http://schemas.openxmlformats.org/officeDocument/2006/relationships/header" Target="header192.xml"/><Relationship Id="rId385" Type="http://schemas.openxmlformats.org/officeDocument/2006/relationships/header" Target="header374.xml"/><Relationship Id="rId592" Type="http://schemas.openxmlformats.org/officeDocument/2006/relationships/header" Target="header581.xml"/><Relationship Id="rId606" Type="http://schemas.openxmlformats.org/officeDocument/2006/relationships/header" Target="header595.xml"/><Relationship Id="rId245" Type="http://schemas.openxmlformats.org/officeDocument/2006/relationships/header" Target="header234.xml"/><Relationship Id="rId287" Type="http://schemas.openxmlformats.org/officeDocument/2006/relationships/header" Target="header276.xml"/><Relationship Id="rId410" Type="http://schemas.openxmlformats.org/officeDocument/2006/relationships/header" Target="header399.xml"/><Relationship Id="rId452" Type="http://schemas.openxmlformats.org/officeDocument/2006/relationships/header" Target="header441.xml"/><Relationship Id="rId494" Type="http://schemas.openxmlformats.org/officeDocument/2006/relationships/header" Target="header483.xml"/><Relationship Id="rId508" Type="http://schemas.openxmlformats.org/officeDocument/2006/relationships/header" Target="header497.xml"/><Relationship Id="rId105" Type="http://schemas.openxmlformats.org/officeDocument/2006/relationships/header" Target="header94.xml"/><Relationship Id="rId147" Type="http://schemas.openxmlformats.org/officeDocument/2006/relationships/header" Target="header136.xml"/><Relationship Id="rId312" Type="http://schemas.openxmlformats.org/officeDocument/2006/relationships/header" Target="header301.xml"/><Relationship Id="rId354" Type="http://schemas.openxmlformats.org/officeDocument/2006/relationships/header" Target="header343.xml"/><Relationship Id="rId51" Type="http://schemas.openxmlformats.org/officeDocument/2006/relationships/header" Target="header40.xml"/><Relationship Id="rId93" Type="http://schemas.openxmlformats.org/officeDocument/2006/relationships/header" Target="header82.xml"/><Relationship Id="rId189" Type="http://schemas.openxmlformats.org/officeDocument/2006/relationships/header" Target="header178.xml"/><Relationship Id="rId396" Type="http://schemas.openxmlformats.org/officeDocument/2006/relationships/header" Target="header385.xml"/><Relationship Id="rId561" Type="http://schemas.openxmlformats.org/officeDocument/2006/relationships/header" Target="header550.xml"/><Relationship Id="rId214" Type="http://schemas.openxmlformats.org/officeDocument/2006/relationships/header" Target="header203.xml"/><Relationship Id="rId256" Type="http://schemas.openxmlformats.org/officeDocument/2006/relationships/header" Target="header245.xml"/><Relationship Id="rId298" Type="http://schemas.openxmlformats.org/officeDocument/2006/relationships/header" Target="header287.xml"/><Relationship Id="rId421" Type="http://schemas.openxmlformats.org/officeDocument/2006/relationships/header" Target="header410.xml"/><Relationship Id="rId463" Type="http://schemas.openxmlformats.org/officeDocument/2006/relationships/header" Target="header452.xml"/><Relationship Id="rId519" Type="http://schemas.openxmlformats.org/officeDocument/2006/relationships/header" Target="header508.xml"/><Relationship Id="rId116" Type="http://schemas.openxmlformats.org/officeDocument/2006/relationships/header" Target="header105.xml"/><Relationship Id="rId158" Type="http://schemas.openxmlformats.org/officeDocument/2006/relationships/header" Target="header147.xml"/><Relationship Id="rId323" Type="http://schemas.openxmlformats.org/officeDocument/2006/relationships/header" Target="header312.xml"/><Relationship Id="rId530" Type="http://schemas.openxmlformats.org/officeDocument/2006/relationships/header" Target="header519.xml"/><Relationship Id="rId20" Type="http://schemas.openxmlformats.org/officeDocument/2006/relationships/header" Target="header9.xml"/><Relationship Id="rId62" Type="http://schemas.openxmlformats.org/officeDocument/2006/relationships/header" Target="header51.xml"/><Relationship Id="rId365" Type="http://schemas.openxmlformats.org/officeDocument/2006/relationships/header" Target="header354.xml"/><Relationship Id="rId572" Type="http://schemas.openxmlformats.org/officeDocument/2006/relationships/header" Target="header561.xml"/><Relationship Id="rId225" Type="http://schemas.openxmlformats.org/officeDocument/2006/relationships/header" Target="header214.xml"/><Relationship Id="rId267" Type="http://schemas.openxmlformats.org/officeDocument/2006/relationships/header" Target="header256.xml"/><Relationship Id="rId432" Type="http://schemas.openxmlformats.org/officeDocument/2006/relationships/header" Target="header421.xml"/><Relationship Id="rId474" Type="http://schemas.openxmlformats.org/officeDocument/2006/relationships/header" Target="header463.xml"/><Relationship Id="rId127" Type="http://schemas.openxmlformats.org/officeDocument/2006/relationships/header" Target="header116.xml"/><Relationship Id="rId31" Type="http://schemas.openxmlformats.org/officeDocument/2006/relationships/header" Target="header20.xml"/><Relationship Id="rId73" Type="http://schemas.openxmlformats.org/officeDocument/2006/relationships/header" Target="header62.xml"/><Relationship Id="rId169" Type="http://schemas.openxmlformats.org/officeDocument/2006/relationships/header" Target="header158.xml"/><Relationship Id="rId334" Type="http://schemas.openxmlformats.org/officeDocument/2006/relationships/header" Target="header323.xml"/><Relationship Id="rId376" Type="http://schemas.openxmlformats.org/officeDocument/2006/relationships/header" Target="header365.xml"/><Relationship Id="rId541" Type="http://schemas.openxmlformats.org/officeDocument/2006/relationships/header" Target="header530.xml"/><Relationship Id="rId583" Type="http://schemas.openxmlformats.org/officeDocument/2006/relationships/header" Target="header572.xml"/><Relationship Id="rId4" Type="http://schemas.openxmlformats.org/officeDocument/2006/relationships/webSettings" Target="webSettings.xml"/><Relationship Id="rId180" Type="http://schemas.openxmlformats.org/officeDocument/2006/relationships/header" Target="header169.xml"/><Relationship Id="rId236" Type="http://schemas.openxmlformats.org/officeDocument/2006/relationships/header" Target="header225.xml"/><Relationship Id="rId278" Type="http://schemas.openxmlformats.org/officeDocument/2006/relationships/header" Target="header267.xml"/><Relationship Id="rId401" Type="http://schemas.openxmlformats.org/officeDocument/2006/relationships/header" Target="header390.xml"/><Relationship Id="rId443" Type="http://schemas.openxmlformats.org/officeDocument/2006/relationships/header" Target="header432.xml"/><Relationship Id="rId303" Type="http://schemas.openxmlformats.org/officeDocument/2006/relationships/header" Target="header292.xml"/><Relationship Id="rId485" Type="http://schemas.openxmlformats.org/officeDocument/2006/relationships/header" Target="header474.xml"/><Relationship Id="rId42" Type="http://schemas.openxmlformats.org/officeDocument/2006/relationships/header" Target="header31.xml"/><Relationship Id="rId84" Type="http://schemas.openxmlformats.org/officeDocument/2006/relationships/header" Target="header73.xml"/><Relationship Id="rId138" Type="http://schemas.openxmlformats.org/officeDocument/2006/relationships/header" Target="header127.xml"/><Relationship Id="rId345" Type="http://schemas.openxmlformats.org/officeDocument/2006/relationships/header" Target="header334.xml"/><Relationship Id="rId387" Type="http://schemas.openxmlformats.org/officeDocument/2006/relationships/header" Target="header376.xml"/><Relationship Id="rId510" Type="http://schemas.openxmlformats.org/officeDocument/2006/relationships/header" Target="header499.xml"/><Relationship Id="rId552" Type="http://schemas.openxmlformats.org/officeDocument/2006/relationships/header" Target="header541.xml"/><Relationship Id="rId594" Type="http://schemas.openxmlformats.org/officeDocument/2006/relationships/header" Target="header583.xml"/><Relationship Id="rId608" Type="http://schemas.openxmlformats.org/officeDocument/2006/relationships/fontTable" Target="fontTable.xml"/><Relationship Id="rId191" Type="http://schemas.openxmlformats.org/officeDocument/2006/relationships/header" Target="header180.xml"/><Relationship Id="rId205" Type="http://schemas.openxmlformats.org/officeDocument/2006/relationships/header" Target="header194.xml"/><Relationship Id="rId247" Type="http://schemas.openxmlformats.org/officeDocument/2006/relationships/header" Target="header236.xml"/><Relationship Id="rId412" Type="http://schemas.openxmlformats.org/officeDocument/2006/relationships/header" Target="header401.xml"/><Relationship Id="rId107" Type="http://schemas.openxmlformats.org/officeDocument/2006/relationships/header" Target="header96.xml"/><Relationship Id="rId289" Type="http://schemas.openxmlformats.org/officeDocument/2006/relationships/header" Target="header278.xml"/><Relationship Id="rId454" Type="http://schemas.openxmlformats.org/officeDocument/2006/relationships/header" Target="header443.xml"/><Relationship Id="rId496" Type="http://schemas.openxmlformats.org/officeDocument/2006/relationships/header" Target="header485.xml"/><Relationship Id="rId11" Type="http://schemas.openxmlformats.org/officeDocument/2006/relationships/image" Target="media/image3.jpeg"/><Relationship Id="rId53" Type="http://schemas.openxmlformats.org/officeDocument/2006/relationships/header" Target="header42.xml"/><Relationship Id="rId149" Type="http://schemas.openxmlformats.org/officeDocument/2006/relationships/header" Target="header138.xml"/><Relationship Id="rId314" Type="http://schemas.openxmlformats.org/officeDocument/2006/relationships/header" Target="header303.xml"/><Relationship Id="rId356" Type="http://schemas.openxmlformats.org/officeDocument/2006/relationships/header" Target="header345.xml"/><Relationship Id="rId398" Type="http://schemas.openxmlformats.org/officeDocument/2006/relationships/header" Target="header387.xml"/><Relationship Id="rId521" Type="http://schemas.openxmlformats.org/officeDocument/2006/relationships/header" Target="header510.xml"/><Relationship Id="rId563" Type="http://schemas.openxmlformats.org/officeDocument/2006/relationships/header" Target="header552.xml"/><Relationship Id="rId95" Type="http://schemas.openxmlformats.org/officeDocument/2006/relationships/header" Target="header84.xml"/><Relationship Id="rId160" Type="http://schemas.openxmlformats.org/officeDocument/2006/relationships/header" Target="header149.xml"/><Relationship Id="rId216" Type="http://schemas.openxmlformats.org/officeDocument/2006/relationships/header" Target="header205.xml"/><Relationship Id="rId423" Type="http://schemas.openxmlformats.org/officeDocument/2006/relationships/header" Target="header412.xml"/><Relationship Id="rId258" Type="http://schemas.openxmlformats.org/officeDocument/2006/relationships/header" Target="header247.xml"/><Relationship Id="rId465" Type="http://schemas.openxmlformats.org/officeDocument/2006/relationships/header" Target="header454.xml"/><Relationship Id="rId22" Type="http://schemas.openxmlformats.org/officeDocument/2006/relationships/header" Target="header11.xml"/><Relationship Id="rId64" Type="http://schemas.openxmlformats.org/officeDocument/2006/relationships/header" Target="header53.xml"/><Relationship Id="rId118" Type="http://schemas.openxmlformats.org/officeDocument/2006/relationships/header" Target="header107.xml"/><Relationship Id="rId325" Type="http://schemas.openxmlformats.org/officeDocument/2006/relationships/header" Target="header314.xml"/><Relationship Id="rId367" Type="http://schemas.openxmlformats.org/officeDocument/2006/relationships/header" Target="header356.xml"/><Relationship Id="rId532" Type="http://schemas.openxmlformats.org/officeDocument/2006/relationships/header" Target="header521.xml"/><Relationship Id="rId574" Type="http://schemas.openxmlformats.org/officeDocument/2006/relationships/header" Target="header563.xml"/><Relationship Id="rId171" Type="http://schemas.openxmlformats.org/officeDocument/2006/relationships/header" Target="header160.xml"/><Relationship Id="rId227" Type="http://schemas.openxmlformats.org/officeDocument/2006/relationships/header" Target="header216.xml"/><Relationship Id="rId269" Type="http://schemas.openxmlformats.org/officeDocument/2006/relationships/header" Target="header258.xml"/><Relationship Id="rId434" Type="http://schemas.openxmlformats.org/officeDocument/2006/relationships/header" Target="header423.xml"/><Relationship Id="rId476" Type="http://schemas.openxmlformats.org/officeDocument/2006/relationships/header" Target="header465.xml"/><Relationship Id="rId33" Type="http://schemas.openxmlformats.org/officeDocument/2006/relationships/header" Target="header22.xml"/><Relationship Id="rId129" Type="http://schemas.openxmlformats.org/officeDocument/2006/relationships/header" Target="header118.xml"/><Relationship Id="rId280" Type="http://schemas.openxmlformats.org/officeDocument/2006/relationships/header" Target="header269.xml"/><Relationship Id="rId336" Type="http://schemas.openxmlformats.org/officeDocument/2006/relationships/header" Target="header325.xml"/><Relationship Id="rId501" Type="http://schemas.openxmlformats.org/officeDocument/2006/relationships/header" Target="header490.xml"/><Relationship Id="rId543" Type="http://schemas.openxmlformats.org/officeDocument/2006/relationships/header" Target="header532.xml"/><Relationship Id="rId75" Type="http://schemas.openxmlformats.org/officeDocument/2006/relationships/header" Target="header64.xml"/><Relationship Id="rId140" Type="http://schemas.openxmlformats.org/officeDocument/2006/relationships/header" Target="header129.xml"/><Relationship Id="rId182" Type="http://schemas.openxmlformats.org/officeDocument/2006/relationships/header" Target="header171.xml"/><Relationship Id="rId378" Type="http://schemas.openxmlformats.org/officeDocument/2006/relationships/header" Target="header367.xml"/><Relationship Id="rId403" Type="http://schemas.openxmlformats.org/officeDocument/2006/relationships/header" Target="header392.xml"/><Relationship Id="rId585" Type="http://schemas.openxmlformats.org/officeDocument/2006/relationships/header" Target="header574.xml"/><Relationship Id="rId6" Type="http://schemas.openxmlformats.org/officeDocument/2006/relationships/endnotes" Target="endnotes.xml"/><Relationship Id="rId238" Type="http://schemas.openxmlformats.org/officeDocument/2006/relationships/header" Target="header227.xml"/><Relationship Id="rId445" Type="http://schemas.openxmlformats.org/officeDocument/2006/relationships/header" Target="header434.xml"/><Relationship Id="rId487" Type="http://schemas.openxmlformats.org/officeDocument/2006/relationships/header" Target="header476.xml"/><Relationship Id="rId291" Type="http://schemas.openxmlformats.org/officeDocument/2006/relationships/header" Target="header280.xml"/><Relationship Id="rId305" Type="http://schemas.openxmlformats.org/officeDocument/2006/relationships/header" Target="header294.xml"/><Relationship Id="rId347" Type="http://schemas.openxmlformats.org/officeDocument/2006/relationships/header" Target="header336.xml"/><Relationship Id="rId512" Type="http://schemas.openxmlformats.org/officeDocument/2006/relationships/header" Target="header501.xml"/><Relationship Id="rId44" Type="http://schemas.openxmlformats.org/officeDocument/2006/relationships/header" Target="header33.xml"/><Relationship Id="rId86" Type="http://schemas.openxmlformats.org/officeDocument/2006/relationships/header" Target="header75.xml"/><Relationship Id="rId151" Type="http://schemas.openxmlformats.org/officeDocument/2006/relationships/header" Target="header140.xml"/><Relationship Id="rId389" Type="http://schemas.openxmlformats.org/officeDocument/2006/relationships/header" Target="header378.xml"/><Relationship Id="rId554" Type="http://schemas.openxmlformats.org/officeDocument/2006/relationships/header" Target="header543.xml"/><Relationship Id="rId596" Type="http://schemas.openxmlformats.org/officeDocument/2006/relationships/header" Target="header585.xml"/><Relationship Id="rId193" Type="http://schemas.openxmlformats.org/officeDocument/2006/relationships/header" Target="header182.xml"/><Relationship Id="rId207" Type="http://schemas.openxmlformats.org/officeDocument/2006/relationships/header" Target="header196.xml"/><Relationship Id="rId249" Type="http://schemas.openxmlformats.org/officeDocument/2006/relationships/header" Target="header238.xml"/><Relationship Id="rId414" Type="http://schemas.openxmlformats.org/officeDocument/2006/relationships/header" Target="header403.xml"/><Relationship Id="rId456" Type="http://schemas.openxmlformats.org/officeDocument/2006/relationships/header" Target="header445.xml"/><Relationship Id="rId498" Type="http://schemas.openxmlformats.org/officeDocument/2006/relationships/header" Target="header487.xml"/><Relationship Id="rId13" Type="http://schemas.openxmlformats.org/officeDocument/2006/relationships/image" Target="media/image5.jpeg"/><Relationship Id="rId109" Type="http://schemas.openxmlformats.org/officeDocument/2006/relationships/header" Target="header98.xml"/><Relationship Id="rId260" Type="http://schemas.openxmlformats.org/officeDocument/2006/relationships/header" Target="header249.xml"/><Relationship Id="rId316" Type="http://schemas.openxmlformats.org/officeDocument/2006/relationships/header" Target="header305.xml"/><Relationship Id="rId523" Type="http://schemas.openxmlformats.org/officeDocument/2006/relationships/header" Target="header512.xml"/><Relationship Id="rId55" Type="http://schemas.openxmlformats.org/officeDocument/2006/relationships/header" Target="header44.xml"/><Relationship Id="rId97" Type="http://schemas.openxmlformats.org/officeDocument/2006/relationships/header" Target="header86.xml"/><Relationship Id="rId120" Type="http://schemas.openxmlformats.org/officeDocument/2006/relationships/header" Target="header109.xml"/><Relationship Id="rId358" Type="http://schemas.openxmlformats.org/officeDocument/2006/relationships/header" Target="header347.xml"/><Relationship Id="rId565" Type="http://schemas.openxmlformats.org/officeDocument/2006/relationships/header" Target="header554.xml"/><Relationship Id="rId162" Type="http://schemas.openxmlformats.org/officeDocument/2006/relationships/header" Target="header151.xml"/><Relationship Id="rId218" Type="http://schemas.openxmlformats.org/officeDocument/2006/relationships/header" Target="header207.xml"/><Relationship Id="rId425" Type="http://schemas.openxmlformats.org/officeDocument/2006/relationships/header" Target="header414.xml"/><Relationship Id="rId467" Type="http://schemas.openxmlformats.org/officeDocument/2006/relationships/header" Target="header456.xml"/><Relationship Id="rId271" Type="http://schemas.openxmlformats.org/officeDocument/2006/relationships/header" Target="header260.xml"/><Relationship Id="rId24" Type="http://schemas.openxmlformats.org/officeDocument/2006/relationships/header" Target="header13.xml"/><Relationship Id="rId66" Type="http://schemas.openxmlformats.org/officeDocument/2006/relationships/header" Target="header55.xml"/><Relationship Id="rId131" Type="http://schemas.openxmlformats.org/officeDocument/2006/relationships/header" Target="header120.xml"/><Relationship Id="rId327" Type="http://schemas.openxmlformats.org/officeDocument/2006/relationships/header" Target="header316.xml"/><Relationship Id="rId369" Type="http://schemas.openxmlformats.org/officeDocument/2006/relationships/header" Target="header358.xml"/><Relationship Id="rId534" Type="http://schemas.openxmlformats.org/officeDocument/2006/relationships/header" Target="header523.xml"/><Relationship Id="rId576" Type="http://schemas.openxmlformats.org/officeDocument/2006/relationships/header" Target="header565.xml"/><Relationship Id="rId173" Type="http://schemas.openxmlformats.org/officeDocument/2006/relationships/header" Target="header162.xml"/><Relationship Id="rId229" Type="http://schemas.openxmlformats.org/officeDocument/2006/relationships/header" Target="header218.xml"/><Relationship Id="rId380" Type="http://schemas.openxmlformats.org/officeDocument/2006/relationships/header" Target="header369.xml"/><Relationship Id="rId436" Type="http://schemas.openxmlformats.org/officeDocument/2006/relationships/header" Target="header425.xml"/><Relationship Id="rId601" Type="http://schemas.openxmlformats.org/officeDocument/2006/relationships/header" Target="header590.xml"/><Relationship Id="rId240" Type="http://schemas.openxmlformats.org/officeDocument/2006/relationships/header" Target="header229.xml"/><Relationship Id="rId478" Type="http://schemas.openxmlformats.org/officeDocument/2006/relationships/header" Target="header467.xml"/><Relationship Id="rId35" Type="http://schemas.openxmlformats.org/officeDocument/2006/relationships/header" Target="header24.xml"/><Relationship Id="rId77" Type="http://schemas.openxmlformats.org/officeDocument/2006/relationships/header" Target="header66.xml"/><Relationship Id="rId100" Type="http://schemas.openxmlformats.org/officeDocument/2006/relationships/header" Target="header89.xml"/><Relationship Id="rId282" Type="http://schemas.openxmlformats.org/officeDocument/2006/relationships/header" Target="header271.xml"/><Relationship Id="rId338" Type="http://schemas.openxmlformats.org/officeDocument/2006/relationships/header" Target="header327.xml"/><Relationship Id="rId503" Type="http://schemas.openxmlformats.org/officeDocument/2006/relationships/header" Target="header492.xml"/><Relationship Id="rId545" Type="http://schemas.openxmlformats.org/officeDocument/2006/relationships/header" Target="header534.xml"/><Relationship Id="rId587" Type="http://schemas.openxmlformats.org/officeDocument/2006/relationships/header" Target="header576.xml"/><Relationship Id="rId8" Type="http://schemas.openxmlformats.org/officeDocument/2006/relationships/header" Target="header1.xml"/><Relationship Id="rId142" Type="http://schemas.openxmlformats.org/officeDocument/2006/relationships/header" Target="header131.xml"/><Relationship Id="rId184" Type="http://schemas.openxmlformats.org/officeDocument/2006/relationships/header" Target="header173.xml"/><Relationship Id="rId391" Type="http://schemas.openxmlformats.org/officeDocument/2006/relationships/header" Target="header380.xml"/><Relationship Id="rId405" Type="http://schemas.openxmlformats.org/officeDocument/2006/relationships/header" Target="header394.xml"/><Relationship Id="rId447" Type="http://schemas.openxmlformats.org/officeDocument/2006/relationships/header" Target="header436.xml"/><Relationship Id="rId251" Type="http://schemas.openxmlformats.org/officeDocument/2006/relationships/header" Target="header240.xml"/><Relationship Id="rId489" Type="http://schemas.openxmlformats.org/officeDocument/2006/relationships/header" Target="header478.xml"/><Relationship Id="rId46" Type="http://schemas.openxmlformats.org/officeDocument/2006/relationships/header" Target="header35.xml"/><Relationship Id="rId293" Type="http://schemas.openxmlformats.org/officeDocument/2006/relationships/header" Target="header282.xml"/><Relationship Id="rId307" Type="http://schemas.openxmlformats.org/officeDocument/2006/relationships/header" Target="header296.xml"/><Relationship Id="rId349" Type="http://schemas.openxmlformats.org/officeDocument/2006/relationships/header" Target="header338.xml"/><Relationship Id="rId514" Type="http://schemas.openxmlformats.org/officeDocument/2006/relationships/header" Target="header503.xml"/><Relationship Id="rId556" Type="http://schemas.openxmlformats.org/officeDocument/2006/relationships/header" Target="header545.xml"/><Relationship Id="rId88" Type="http://schemas.openxmlformats.org/officeDocument/2006/relationships/header" Target="header77.xml"/><Relationship Id="rId111" Type="http://schemas.openxmlformats.org/officeDocument/2006/relationships/header" Target="header100.xml"/><Relationship Id="rId153" Type="http://schemas.openxmlformats.org/officeDocument/2006/relationships/header" Target="header142.xml"/><Relationship Id="rId195" Type="http://schemas.openxmlformats.org/officeDocument/2006/relationships/header" Target="header184.xml"/><Relationship Id="rId209" Type="http://schemas.openxmlformats.org/officeDocument/2006/relationships/header" Target="header198.xml"/><Relationship Id="rId360" Type="http://schemas.openxmlformats.org/officeDocument/2006/relationships/header" Target="header349.xml"/><Relationship Id="rId416" Type="http://schemas.openxmlformats.org/officeDocument/2006/relationships/header" Target="header405.xml"/><Relationship Id="rId598" Type="http://schemas.openxmlformats.org/officeDocument/2006/relationships/header" Target="header587.xml"/><Relationship Id="rId220" Type="http://schemas.openxmlformats.org/officeDocument/2006/relationships/header" Target="header209.xml"/><Relationship Id="rId458" Type="http://schemas.openxmlformats.org/officeDocument/2006/relationships/header" Target="header447.xml"/><Relationship Id="rId15" Type="http://schemas.openxmlformats.org/officeDocument/2006/relationships/header" Target="header4.xml"/><Relationship Id="rId57" Type="http://schemas.openxmlformats.org/officeDocument/2006/relationships/header" Target="header46.xml"/><Relationship Id="rId262" Type="http://schemas.openxmlformats.org/officeDocument/2006/relationships/header" Target="header251.xml"/><Relationship Id="rId318" Type="http://schemas.openxmlformats.org/officeDocument/2006/relationships/header" Target="header307.xml"/><Relationship Id="rId525" Type="http://schemas.openxmlformats.org/officeDocument/2006/relationships/header" Target="header514.xml"/><Relationship Id="rId567" Type="http://schemas.openxmlformats.org/officeDocument/2006/relationships/header" Target="header556.xml"/><Relationship Id="rId99" Type="http://schemas.openxmlformats.org/officeDocument/2006/relationships/header" Target="header88.xml"/><Relationship Id="rId122" Type="http://schemas.openxmlformats.org/officeDocument/2006/relationships/header" Target="header111.xml"/><Relationship Id="rId164" Type="http://schemas.openxmlformats.org/officeDocument/2006/relationships/header" Target="header153.xml"/><Relationship Id="rId371" Type="http://schemas.openxmlformats.org/officeDocument/2006/relationships/header" Target="header360.xml"/><Relationship Id="rId427" Type="http://schemas.openxmlformats.org/officeDocument/2006/relationships/header" Target="header416.xml"/><Relationship Id="rId469" Type="http://schemas.openxmlformats.org/officeDocument/2006/relationships/header" Target="header458.xml"/><Relationship Id="rId26" Type="http://schemas.openxmlformats.org/officeDocument/2006/relationships/header" Target="header15.xml"/><Relationship Id="rId231" Type="http://schemas.openxmlformats.org/officeDocument/2006/relationships/header" Target="header220.xml"/><Relationship Id="rId273" Type="http://schemas.openxmlformats.org/officeDocument/2006/relationships/header" Target="header262.xml"/><Relationship Id="rId329" Type="http://schemas.openxmlformats.org/officeDocument/2006/relationships/header" Target="header318.xml"/><Relationship Id="rId480" Type="http://schemas.openxmlformats.org/officeDocument/2006/relationships/header" Target="header469.xml"/><Relationship Id="rId536" Type="http://schemas.openxmlformats.org/officeDocument/2006/relationships/header" Target="header525.xml"/><Relationship Id="rId68" Type="http://schemas.openxmlformats.org/officeDocument/2006/relationships/header" Target="header57.xml"/><Relationship Id="rId133" Type="http://schemas.openxmlformats.org/officeDocument/2006/relationships/header" Target="header122.xml"/><Relationship Id="rId175" Type="http://schemas.openxmlformats.org/officeDocument/2006/relationships/header" Target="header164.xml"/><Relationship Id="rId340" Type="http://schemas.openxmlformats.org/officeDocument/2006/relationships/header" Target="header329.xml"/><Relationship Id="rId578" Type="http://schemas.openxmlformats.org/officeDocument/2006/relationships/header" Target="header567.xml"/><Relationship Id="rId200" Type="http://schemas.openxmlformats.org/officeDocument/2006/relationships/header" Target="header189.xml"/><Relationship Id="rId382" Type="http://schemas.openxmlformats.org/officeDocument/2006/relationships/header" Target="header371.xml"/><Relationship Id="rId438" Type="http://schemas.openxmlformats.org/officeDocument/2006/relationships/header" Target="header427.xml"/><Relationship Id="rId603" Type="http://schemas.openxmlformats.org/officeDocument/2006/relationships/header" Target="header592.xml"/><Relationship Id="rId242" Type="http://schemas.openxmlformats.org/officeDocument/2006/relationships/header" Target="header231.xml"/><Relationship Id="rId284" Type="http://schemas.openxmlformats.org/officeDocument/2006/relationships/header" Target="header273.xml"/><Relationship Id="rId491" Type="http://schemas.openxmlformats.org/officeDocument/2006/relationships/header" Target="header480.xml"/><Relationship Id="rId505" Type="http://schemas.openxmlformats.org/officeDocument/2006/relationships/header" Target="header494.xml"/><Relationship Id="rId37" Type="http://schemas.openxmlformats.org/officeDocument/2006/relationships/header" Target="header26.xml"/><Relationship Id="rId79" Type="http://schemas.openxmlformats.org/officeDocument/2006/relationships/header" Target="header68.xml"/><Relationship Id="rId102" Type="http://schemas.openxmlformats.org/officeDocument/2006/relationships/header" Target="header91.xml"/><Relationship Id="rId144" Type="http://schemas.openxmlformats.org/officeDocument/2006/relationships/header" Target="header133.xml"/><Relationship Id="rId547" Type="http://schemas.openxmlformats.org/officeDocument/2006/relationships/header" Target="header536.xml"/><Relationship Id="rId589" Type="http://schemas.openxmlformats.org/officeDocument/2006/relationships/header" Target="header578.xml"/><Relationship Id="rId90" Type="http://schemas.openxmlformats.org/officeDocument/2006/relationships/header" Target="header79.xml"/><Relationship Id="rId186" Type="http://schemas.openxmlformats.org/officeDocument/2006/relationships/header" Target="header175.xml"/><Relationship Id="rId351" Type="http://schemas.openxmlformats.org/officeDocument/2006/relationships/header" Target="header340.xml"/><Relationship Id="rId393" Type="http://schemas.openxmlformats.org/officeDocument/2006/relationships/header" Target="header382.xml"/><Relationship Id="rId407" Type="http://schemas.openxmlformats.org/officeDocument/2006/relationships/header" Target="header396.xml"/><Relationship Id="rId449" Type="http://schemas.openxmlformats.org/officeDocument/2006/relationships/header" Target="header438.xml"/><Relationship Id="rId211" Type="http://schemas.openxmlformats.org/officeDocument/2006/relationships/header" Target="header200.xml"/><Relationship Id="rId253" Type="http://schemas.openxmlformats.org/officeDocument/2006/relationships/header" Target="header242.xml"/><Relationship Id="rId295" Type="http://schemas.openxmlformats.org/officeDocument/2006/relationships/header" Target="header284.xml"/><Relationship Id="rId309" Type="http://schemas.openxmlformats.org/officeDocument/2006/relationships/header" Target="header298.xml"/><Relationship Id="rId460" Type="http://schemas.openxmlformats.org/officeDocument/2006/relationships/header" Target="header449.xml"/><Relationship Id="rId516" Type="http://schemas.openxmlformats.org/officeDocument/2006/relationships/header" Target="header505.xml"/><Relationship Id="rId48" Type="http://schemas.openxmlformats.org/officeDocument/2006/relationships/header" Target="header37.xml"/><Relationship Id="rId113" Type="http://schemas.openxmlformats.org/officeDocument/2006/relationships/header" Target="header102.xml"/><Relationship Id="rId320" Type="http://schemas.openxmlformats.org/officeDocument/2006/relationships/header" Target="header309.xml"/><Relationship Id="rId558" Type="http://schemas.openxmlformats.org/officeDocument/2006/relationships/header" Target="header547.xml"/><Relationship Id="rId155" Type="http://schemas.openxmlformats.org/officeDocument/2006/relationships/header" Target="header144.xml"/><Relationship Id="rId197" Type="http://schemas.openxmlformats.org/officeDocument/2006/relationships/header" Target="header186.xml"/><Relationship Id="rId362" Type="http://schemas.openxmlformats.org/officeDocument/2006/relationships/header" Target="header351.xml"/><Relationship Id="rId418" Type="http://schemas.openxmlformats.org/officeDocument/2006/relationships/header" Target="header407.xml"/><Relationship Id="rId222" Type="http://schemas.openxmlformats.org/officeDocument/2006/relationships/header" Target="header211.xml"/><Relationship Id="rId264" Type="http://schemas.openxmlformats.org/officeDocument/2006/relationships/header" Target="header253.xml"/><Relationship Id="rId471" Type="http://schemas.openxmlformats.org/officeDocument/2006/relationships/header" Target="header460.xml"/><Relationship Id="rId17" Type="http://schemas.openxmlformats.org/officeDocument/2006/relationships/header" Target="header6.xml"/><Relationship Id="rId59" Type="http://schemas.openxmlformats.org/officeDocument/2006/relationships/header" Target="header48.xml"/><Relationship Id="rId124" Type="http://schemas.openxmlformats.org/officeDocument/2006/relationships/header" Target="header113.xml"/><Relationship Id="rId527" Type="http://schemas.openxmlformats.org/officeDocument/2006/relationships/header" Target="header516.xml"/><Relationship Id="rId569" Type="http://schemas.openxmlformats.org/officeDocument/2006/relationships/header" Target="header558.xml"/><Relationship Id="rId70" Type="http://schemas.openxmlformats.org/officeDocument/2006/relationships/header" Target="header59.xml"/><Relationship Id="rId166" Type="http://schemas.openxmlformats.org/officeDocument/2006/relationships/header" Target="header155.xml"/><Relationship Id="rId331" Type="http://schemas.openxmlformats.org/officeDocument/2006/relationships/header" Target="header320.xml"/><Relationship Id="rId373" Type="http://schemas.openxmlformats.org/officeDocument/2006/relationships/header" Target="header362.xml"/><Relationship Id="rId429" Type="http://schemas.openxmlformats.org/officeDocument/2006/relationships/header" Target="header418.xml"/><Relationship Id="rId580" Type="http://schemas.openxmlformats.org/officeDocument/2006/relationships/header" Target="header569.xml"/><Relationship Id="rId1" Type="http://schemas.openxmlformats.org/officeDocument/2006/relationships/numbering" Target="numbering.xml"/><Relationship Id="rId233" Type="http://schemas.openxmlformats.org/officeDocument/2006/relationships/header" Target="header222.xml"/><Relationship Id="rId440" Type="http://schemas.openxmlformats.org/officeDocument/2006/relationships/header" Target="header429.xml"/><Relationship Id="rId28" Type="http://schemas.openxmlformats.org/officeDocument/2006/relationships/header" Target="header17.xml"/><Relationship Id="rId275" Type="http://schemas.openxmlformats.org/officeDocument/2006/relationships/header" Target="header264.xml"/><Relationship Id="rId300" Type="http://schemas.openxmlformats.org/officeDocument/2006/relationships/header" Target="header289.xml"/><Relationship Id="rId482" Type="http://schemas.openxmlformats.org/officeDocument/2006/relationships/header" Target="header471.xml"/><Relationship Id="rId538" Type="http://schemas.openxmlformats.org/officeDocument/2006/relationships/header" Target="header527.xml"/><Relationship Id="rId81" Type="http://schemas.openxmlformats.org/officeDocument/2006/relationships/header" Target="header70.xml"/><Relationship Id="rId135" Type="http://schemas.openxmlformats.org/officeDocument/2006/relationships/header" Target="header124.xml"/><Relationship Id="rId177" Type="http://schemas.openxmlformats.org/officeDocument/2006/relationships/header" Target="header166.xml"/><Relationship Id="rId342" Type="http://schemas.openxmlformats.org/officeDocument/2006/relationships/header" Target="header331.xml"/><Relationship Id="rId384" Type="http://schemas.openxmlformats.org/officeDocument/2006/relationships/header" Target="header373.xml"/><Relationship Id="rId591" Type="http://schemas.openxmlformats.org/officeDocument/2006/relationships/header" Target="header580.xml"/><Relationship Id="rId605" Type="http://schemas.openxmlformats.org/officeDocument/2006/relationships/header" Target="header594.xml"/><Relationship Id="rId202" Type="http://schemas.openxmlformats.org/officeDocument/2006/relationships/header" Target="header191.xml"/><Relationship Id="rId244" Type="http://schemas.openxmlformats.org/officeDocument/2006/relationships/header" Target="header233.xml"/><Relationship Id="rId39" Type="http://schemas.openxmlformats.org/officeDocument/2006/relationships/header" Target="header28.xml"/><Relationship Id="rId286" Type="http://schemas.openxmlformats.org/officeDocument/2006/relationships/header" Target="header275.xml"/><Relationship Id="rId451" Type="http://schemas.openxmlformats.org/officeDocument/2006/relationships/header" Target="header440.xml"/><Relationship Id="rId493" Type="http://schemas.openxmlformats.org/officeDocument/2006/relationships/header" Target="header482.xml"/><Relationship Id="rId507" Type="http://schemas.openxmlformats.org/officeDocument/2006/relationships/header" Target="header496.xml"/><Relationship Id="rId549" Type="http://schemas.openxmlformats.org/officeDocument/2006/relationships/header" Target="header538.xml"/><Relationship Id="rId50" Type="http://schemas.openxmlformats.org/officeDocument/2006/relationships/header" Target="header39.xml"/><Relationship Id="rId104" Type="http://schemas.openxmlformats.org/officeDocument/2006/relationships/header" Target="header93.xml"/><Relationship Id="rId146" Type="http://schemas.openxmlformats.org/officeDocument/2006/relationships/header" Target="header135.xml"/><Relationship Id="rId188" Type="http://schemas.openxmlformats.org/officeDocument/2006/relationships/header" Target="header177.xml"/><Relationship Id="rId311" Type="http://schemas.openxmlformats.org/officeDocument/2006/relationships/header" Target="header300.xml"/><Relationship Id="rId353" Type="http://schemas.openxmlformats.org/officeDocument/2006/relationships/header" Target="header342.xml"/><Relationship Id="rId395" Type="http://schemas.openxmlformats.org/officeDocument/2006/relationships/header" Target="header384.xml"/><Relationship Id="rId409" Type="http://schemas.openxmlformats.org/officeDocument/2006/relationships/header" Target="header398.xml"/><Relationship Id="rId560" Type="http://schemas.openxmlformats.org/officeDocument/2006/relationships/header" Target="header549.xml"/><Relationship Id="rId92" Type="http://schemas.openxmlformats.org/officeDocument/2006/relationships/header" Target="header81.xml"/><Relationship Id="rId213" Type="http://schemas.openxmlformats.org/officeDocument/2006/relationships/header" Target="header202.xml"/><Relationship Id="rId420" Type="http://schemas.openxmlformats.org/officeDocument/2006/relationships/header" Target="header409.xml"/><Relationship Id="rId255" Type="http://schemas.openxmlformats.org/officeDocument/2006/relationships/header" Target="header244.xml"/><Relationship Id="rId297" Type="http://schemas.openxmlformats.org/officeDocument/2006/relationships/header" Target="header286.xml"/><Relationship Id="rId462" Type="http://schemas.openxmlformats.org/officeDocument/2006/relationships/header" Target="header451.xml"/><Relationship Id="rId518" Type="http://schemas.openxmlformats.org/officeDocument/2006/relationships/header" Target="header507.xml"/><Relationship Id="rId115" Type="http://schemas.openxmlformats.org/officeDocument/2006/relationships/header" Target="header104.xml"/><Relationship Id="rId157" Type="http://schemas.openxmlformats.org/officeDocument/2006/relationships/header" Target="header146.xml"/><Relationship Id="rId322" Type="http://schemas.openxmlformats.org/officeDocument/2006/relationships/header" Target="header311.xml"/><Relationship Id="rId364" Type="http://schemas.openxmlformats.org/officeDocument/2006/relationships/header" Target="header353.xml"/><Relationship Id="rId61" Type="http://schemas.openxmlformats.org/officeDocument/2006/relationships/header" Target="header50.xml"/><Relationship Id="rId199" Type="http://schemas.openxmlformats.org/officeDocument/2006/relationships/header" Target="header188.xml"/><Relationship Id="rId571" Type="http://schemas.openxmlformats.org/officeDocument/2006/relationships/header" Target="header560.xml"/><Relationship Id="rId19" Type="http://schemas.openxmlformats.org/officeDocument/2006/relationships/header" Target="header8.xml"/><Relationship Id="rId224" Type="http://schemas.openxmlformats.org/officeDocument/2006/relationships/header" Target="header213.xml"/><Relationship Id="rId266" Type="http://schemas.openxmlformats.org/officeDocument/2006/relationships/header" Target="header255.xml"/><Relationship Id="rId431" Type="http://schemas.openxmlformats.org/officeDocument/2006/relationships/header" Target="header420.xml"/><Relationship Id="rId473" Type="http://schemas.openxmlformats.org/officeDocument/2006/relationships/header" Target="header462.xml"/><Relationship Id="rId529" Type="http://schemas.openxmlformats.org/officeDocument/2006/relationships/header" Target="header518.xml"/><Relationship Id="rId30" Type="http://schemas.openxmlformats.org/officeDocument/2006/relationships/header" Target="header19.xml"/><Relationship Id="rId126" Type="http://schemas.openxmlformats.org/officeDocument/2006/relationships/header" Target="header115.xml"/><Relationship Id="rId168" Type="http://schemas.openxmlformats.org/officeDocument/2006/relationships/header" Target="header157.xml"/><Relationship Id="rId333" Type="http://schemas.openxmlformats.org/officeDocument/2006/relationships/header" Target="header322.xml"/><Relationship Id="rId540" Type="http://schemas.openxmlformats.org/officeDocument/2006/relationships/header" Target="header529.xml"/><Relationship Id="rId72" Type="http://schemas.openxmlformats.org/officeDocument/2006/relationships/header" Target="header61.xml"/><Relationship Id="rId375" Type="http://schemas.openxmlformats.org/officeDocument/2006/relationships/header" Target="header364.xml"/><Relationship Id="rId582" Type="http://schemas.openxmlformats.org/officeDocument/2006/relationships/header" Target="header571.xml"/><Relationship Id="rId3" Type="http://schemas.openxmlformats.org/officeDocument/2006/relationships/settings" Target="settings.xml"/><Relationship Id="rId235" Type="http://schemas.openxmlformats.org/officeDocument/2006/relationships/header" Target="header224.xml"/><Relationship Id="rId277" Type="http://schemas.openxmlformats.org/officeDocument/2006/relationships/header" Target="header266.xml"/><Relationship Id="rId400" Type="http://schemas.openxmlformats.org/officeDocument/2006/relationships/header" Target="header389.xml"/><Relationship Id="rId442" Type="http://schemas.openxmlformats.org/officeDocument/2006/relationships/header" Target="header431.xml"/><Relationship Id="rId484" Type="http://schemas.openxmlformats.org/officeDocument/2006/relationships/header" Target="header473.xml"/><Relationship Id="rId137" Type="http://schemas.openxmlformats.org/officeDocument/2006/relationships/header" Target="header126.xml"/><Relationship Id="rId302" Type="http://schemas.openxmlformats.org/officeDocument/2006/relationships/header" Target="header291.xml"/><Relationship Id="rId344" Type="http://schemas.openxmlformats.org/officeDocument/2006/relationships/header" Target="header333.xml"/><Relationship Id="rId41" Type="http://schemas.openxmlformats.org/officeDocument/2006/relationships/header" Target="header30.xml"/><Relationship Id="rId83" Type="http://schemas.openxmlformats.org/officeDocument/2006/relationships/header" Target="header72.xml"/><Relationship Id="rId179" Type="http://schemas.openxmlformats.org/officeDocument/2006/relationships/header" Target="header168.xml"/><Relationship Id="rId386" Type="http://schemas.openxmlformats.org/officeDocument/2006/relationships/header" Target="header375.xml"/><Relationship Id="rId551" Type="http://schemas.openxmlformats.org/officeDocument/2006/relationships/header" Target="header540.xml"/><Relationship Id="rId593" Type="http://schemas.openxmlformats.org/officeDocument/2006/relationships/header" Target="header582.xml"/><Relationship Id="rId607" Type="http://schemas.openxmlformats.org/officeDocument/2006/relationships/header" Target="header596.xml"/><Relationship Id="rId190" Type="http://schemas.openxmlformats.org/officeDocument/2006/relationships/header" Target="header179.xml"/><Relationship Id="rId204" Type="http://schemas.openxmlformats.org/officeDocument/2006/relationships/header" Target="header193.xml"/><Relationship Id="rId246" Type="http://schemas.openxmlformats.org/officeDocument/2006/relationships/header" Target="header235.xml"/><Relationship Id="rId288" Type="http://schemas.openxmlformats.org/officeDocument/2006/relationships/header" Target="header277.xml"/><Relationship Id="rId411" Type="http://schemas.openxmlformats.org/officeDocument/2006/relationships/header" Target="header400.xml"/><Relationship Id="rId453" Type="http://schemas.openxmlformats.org/officeDocument/2006/relationships/header" Target="header442.xml"/><Relationship Id="rId509" Type="http://schemas.openxmlformats.org/officeDocument/2006/relationships/header" Target="header498.xml"/><Relationship Id="rId106" Type="http://schemas.openxmlformats.org/officeDocument/2006/relationships/header" Target="header95.xml"/><Relationship Id="rId313" Type="http://schemas.openxmlformats.org/officeDocument/2006/relationships/header" Target="header302.xml"/><Relationship Id="rId495" Type="http://schemas.openxmlformats.org/officeDocument/2006/relationships/header" Target="header484.xml"/><Relationship Id="rId10" Type="http://schemas.openxmlformats.org/officeDocument/2006/relationships/image" Target="media/image2.jpeg"/><Relationship Id="rId52" Type="http://schemas.openxmlformats.org/officeDocument/2006/relationships/header" Target="header41.xml"/><Relationship Id="rId94" Type="http://schemas.openxmlformats.org/officeDocument/2006/relationships/header" Target="header83.xml"/><Relationship Id="rId148" Type="http://schemas.openxmlformats.org/officeDocument/2006/relationships/header" Target="header137.xml"/><Relationship Id="rId355" Type="http://schemas.openxmlformats.org/officeDocument/2006/relationships/header" Target="header344.xml"/><Relationship Id="rId397" Type="http://schemas.openxmlformats.org/officeDocument/2006/relationships/header" Target="header386.xml"/><Relationship Id="rId520" Type="http://schemas.openxmlformats.org/officeDocument/2006/relationships/header" Target="header509.xml"/><Relationship Id="rId562" Type="http://schemas.openxmlformats.org/officeDocument/2006/relationships/header" Target="header551.xml"/><Relationship Id="rId215" Type="http://schemas.openxmlformats.org/officeDocument/2006/relationships/header" Target="header204.xml"/><Relationship Id="rId257" Type="http://schemas.openxmlformats.org/officeDocument/2006/relationships/header" Target="header246.xml"/><Relationship Id="rId422" Type="http://schemas.openxmlformats.org/officeDocument/2006/relationships/header" Target="header411.xml"/><Relationship Id="rId464" Type="http://schemas.openxmlformats.org/officeDocument/2006/relationships/header" Target="header453.xml"/><Relationship Id="rId299" Type="http://schemas.openxmlformats.org/officeDocument/2006/relationships/header" Target="header288.xml"/><Relationship Id="rId63" Type="http://schemas.openxmlformats.org/officeDocument/2006/relationships/header" Target="header52.xml"/><Relationship Id="rId159" Type="http://schemas.openxmlformats.org/officeDocument/2006/relationships/header" Target="header148.xml"/><Relationship Id="rId366" Type="http://schemas.openxmlformats.org/officeDocument/2006/relationships/header" Target="header355.xml"/><Relationship Id="rId573" Type="http://schemas.openxmlformats.org/officeDocument/2006/relationships/header" Target="header562.xml"/><Relationship Id="rId226" Type="http://schemas.openxmlformats.org/officeDocument/2006/relationships/header" Target="header215.xml"/><Relationship Id="rId433" Type="http://schemas.openxmlformats.org/officeDocument/2006/relationships/header" Target="header422.xml"/><Relationship Id="rId74" Type="http://schemas.openxmlformats.org/officeDocument/2006/relationships/header" Target="header63.xml"/><Relationship Id="rId377" Type="http://schemas.openxmlformats.org/officeDocument/2006/relationships/header" Target="header366.xml"/><Relationship Id="rId500" Type="http://schemas.openxmlformats.org/officeDocument/2006/relationships/header" Target="header489.xml"/><Relationship Id="rId584" Type="http://schemas.openxmlformats.org/officeDocument/2006/relationships/header" Target="header573.xml"/><Relationship Id="rId5" Type="http://schemas.openxmlformats.org/officeDocument/2006/relationships/footnotes" Target="footnotes.xml"/><Relationship Id="rId237" Type="http://schemas.openxmlformats.org/officeDocument/2006/relationships/header" Target="header226.xml"/><Relationship Id="rId444" Type="http://schemas.openxmlformats.org/officeDocument/2006/relationships/header" Target="header433.xml"/><Relationship Id="rId290" Type="http://schemas.openxmlformats.org/officeDocument/2006/relationships/header" Target="header279.xml"/><Relationship Id="rId304" Type="http://schemas.openxmlformats.org/officeDocument/2006/relationships/header" Target="header293.xml"/><Relationship Id="rId388" Type="http://schemas.openxmlformats.org/officeDocument/2006/relationships/header" Target="header377.xml"/><Relationship Id="rId511" Type="http://schemas.openxmlformats.org/officeDocument/2006/relationships/header" Target="header500.xml"/><Relationship Id="rId609" Type="http://schemas.openxmlformats.org/officeDocument/2006/relationships/theme" Target="theme/theme1.xml"/><Relationship Id="rId85" Type="http://schemas.openxmlformats.org/officeDocument/2006/relationships/header" Target="header74.xml"/><Relationship Id="rId150" Type="http://schemas.openxmlformats.org/officeDocument/2006/relationships/header" Target="header139.xml"/><Relationship Id="rId595" Type="http://schemas.openxmlformats.org/officeDocument/2006/relationships/header" Target="header584.xml"/><Relationship Id="rId248" Type="http://schemas.openxmlformats.org/officeDocument/2006/relationships/header" Target="header237.xml"/><Relationship Id="rId455" Type="http://schemas.openxmlformats.org/officeDocument/2006/relationships/header" Target="header444.xml"/><Relationship Id="rId12" Type="http://schemas.openxmlformats.org/officeDocument/2006/relationships/image" Target="media/image4.jpeg"/><Relationship Id="rId108" Type="http://schemas.openxmlformats.org/officeDocument/2006/relationships/header" Target="header97.xml"/><Relationship Id="rId315" Type="http://schemas.openxmlformats.org/officeDocument/2006/relationships/header" Target="header304.xml"/><Relationship Id="rId522" Type="http://schemas.openxmlformats.org/officeDocument/2006/relationships/header" Target="header511.xml"/><Relationship Id="rId96" Type="http://schemas.openxmlformats.org/officeDocument/2006/relationships/header" Target="header85.xml"/><Relationship Id="rId161" Type="http://schemas.openxmlformats.org/officeDocument/2006/relationships/header" Target="header150.xml"/><Relationship Id="rId399" Type="http://schemas.openxmlformats.org/officeDocument/2006/relationships/header" Target="header388.xml"/><Relationship Id="rId259" Type="http://schemas.openxmlformats.org/officeDocument/2006/relationships/header" Target="header248.xml"/><Relationship Id="rId466" Type="http://schemas.openxmlformats.org/officeDocument/2006/relationships/header" Target="header455.xml"/><Relationship Id="rId23" Type="http://schemas.openxmlformats.org/officeDocument/2006/relationships/header" Target="header12.xml"/><Relationship Id="rId119" Type="http://schemas.openxmlformats.org/officeDocument/2006/relationships/header" Target="header108.xml"/><Relationship Id="rId326" Type="http://schemas.openxmlformats.org/officeDocument/2006/relationships/header" Target="header315.xml"/><Relationship Id="rId533" Type="http://schemas.openxmlformats.org/officeDocument/2006/relationships/header" Target="header522.xml"/><Relationship Id="rId172" Type="http://schemas.openxmlformats.org/officeDocument/2006/relationships/header" Target="header161.xml"/><Relationship Id="rId477" Type="http://schemas.openxmlformats.org/officeDocument/2006/relationships/header" Target="header466.xml"/><Relationship Id="rId600" Type="http://schemas.openxmlformats.org/officeDocument/2006/relationships/header" Target="header589.xml"/><Relationship Id="rId337" Type="http://schemas.openxmlformats.org/officeDocument/2006/relationships/header" Target="header326.xml"/><Relationship Id="rId34" Type="http://schemas.openxmlformats.org/officeDocument/2006/relationships/header" Target="header23.xml"/><Relationship Id="rId544" Type="http://schemas.openxmlformats.org/officeDocument/2006/relationships/header" Target="header533.xml"/><Relationship Id="rId183" Type="http://schemas.openxmlformats.org/officeDocument/2006/relationships/header" Target="header172.xml"/><Relationship Id="rId390" Type="http://schemas.openxmlformats.org/officeDocument/2006/relationships/header" Target="header379.xml"/><Relationship Id="rId404" Type="http://schemas.openxmlformats.org/officeDocument/2006/relationships/header" Target="header393.xml"/><Relationship Id="rId250" Type="http://schemas.openxmlformats.org/officeDocument/2006/relationships/header" Target="header239.xml"/><Relationship Id="rId488" Type="http://schemas.openxmlformats.org/officeDocument/2006/relationships/header" Target="header477.xml"/><Relationship Id="rId45" Type="http://schemas.openxmlformats.org/officeDocument/2006/relationships/header" Target="header34.xml"/><Relationship Id="rId110" Type="http://schemas.openxmlformats.org/officeDocument/2006/relationships/header" Target="header99.xml"/><Relationship Id="rId348" Type="http://schemas.openxmlformats.org/officeDocument/2006/relationships/header" Target="header337.xml"/><Relationship Id="rId555" Type="http://schemas.openxmlformats.org/officeDocument/2006/relationships/header" Target="header544.xml"/><Relationship Id="rId194" Type="http://schemas.openxmlformats.org/officeDocument/2006/relationships/header" Target="header183.xml"/><Relationship Id="rId208" Type="http://schemas.openxmlformats.org/officeDocument/2006/relationships/header" Target="header197.xml"/><Relationship Id="rId415" Type="http://schemas.openxmlformats.org/officeDocument/2006/relationships/header" Target="header404.xml"/><Relationship Id="rId261" Type="http://schemas.openxmlformats.org/officeDocument/2006/relationships/header" Target="header250.xml"/><Relationship Id="rId499" Type="http://schemas.openxmlformats.org/officeDocument/2006/relationships/header" Target="header488.xml"/><Relationship Id="rId56" Type="http://schemas.openxmlformats.org/officeDocument/2006/relationships/header" Target="header45.xml"/><Relationship Id="rId359" Type="http://schemas.openxmlformats.org/officeDocument/2006/relationships/header" Target="header348.xml"/><Relationship Id="rId566" Type="http://schemas.openxmlformats.org/officeDocument/2006/relationships/header" Target="header555.xml"/><Relationship Id="rId121" Type="http://schemas.openxmlformats.org/officeDocument/2006/relationships/header" Target="header110.xml"/><Relationship Id="rId219" Type="http://schemas.openxmlformats.org/officeDocument/2006/relationships/header" Target="header208.xml"/><Relationship Id="rId426" Type="http://schemas.openxmlformats.org/officeDocument/2006/relationships/header" Target="header4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160</Pages>
  <Words>79359</Words>
  <Characters>452351</Characters>
  <Application>Microsoft Office Word</Application>
  <DocSecurity>0</DocSecurity>
  <Lines>3769</Lines>
  <Paragraphs>1061</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2</cp:revision>
  <cp:lastPrinted>2024-03-13T13:50:00Z</cp:lastPrinted>
  <dcterms:created xsi:type="dcterms:W3CDTF">2024-04-28T14:14:00Z</dcterms:created>
  <dcterms:modified xsi:type="dcterms:W3CDTF">2024-04-28T14:14:00Z</dcterms:modified>
</cp:coreProperties>
</file>